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386" w:rsidRDefault="00DE7441" w:rsidP="002849B0">
      <w:pPr>
        <w:spacing w:after="0" w:line="360" w:lineRule="auto"/>
        <w:ind w:left="709" w:hanging="567"/>
        <w:jc w:val="both"/>
        <w:rPr>
          <w:rFonts w:ascii="Arial" w:eastAsia="Times New Roman" w:hAnsi="Arial" w:cs="Arial"/>
          <w:b/>
          <w:i/>
          <w:lang w:eastAsia="id-ID"/>
        </w:rPr>
      </w:pPr>
      <w:bookmarkStart w:id="0" w:name="_GoBack"/>
      <w:bookmarkEnd w:id="0"/>
      <w:r w:rsidRPr="00434961">
        <w:rPr>
          <w:rFonts w:ascii="Arial" w:eastAsia="Times New Roman" w:hAnsi="Arial" w:cs="Arial"/>
          <w:b/>
          <w:i/>
          <w:lang w:eastAsia="id-ID"/>
        </w:rPr>
        <w:t>Lampiran 1: Surat Ijin Penelitian Dari Dinas Pendidikan Kota Malang</w:t>
      </w:r>
    </w:p>
    <w:p w:rsidR="009B6F34" w:rsidRDefault="009B6F34" w:rsidP="002849B0">
      <w:pPr>
        <w:spacing w:after="0" w:line="360" w:lineRule="auto"/>
        <w:ind w:left="709" w:hanging="567"/>
        <w:jc w:val="both"/>
        <w:rPr>
          <w:rFonts w:ascii="Arial" w:eastAsia="Times New Roman" w:hAnsi="Arial" w:cs="Arial"/>
          <w:b/>
          <w:i/>
          <w:lang w:eastAsia="id-ID"/>
        </w:rPr>
      </w:pPr>
    </w:p>
    <w:p w:rsidR="009B6F34" w:rsidRDefault="009B6F34" w:rsidP="002849B0">
      <w:pPr>
        <w:spacing w:after="0" w:line="360" w:lineRule="auto"/>
        <w:ind w:left="709" w:hanging="567"/>
        <w:jc w:val="both"/>
        <w:rPr>
          <w:rFonts w:ascii="Arial" w:eastAsia="Times New Roman" w:hAnsi="Arial" w:cs="Arial"/>
          <w:b/>
          <w:i/>
          <w:lang w:eastAsia="id-ID"/>
        </w:rPr>
      </w:pPr>
    </w:p>
    <w:p w:rsidR="009B6F34" w:rsidRPr="00434961" w:rsidRDefault="009B6F34" w:rsidP="002849B0">
      <w:pPr>
        <w:spacing w:after="0" w:line="360" w:lineRule="auto"/>
        <w:ind w:left="709" w:hanging="567"/>
        <w:jc w:val="both"/>
        <w:rPr>
          <w:rFonts w:ascii="Arial" w:eastAsia="Times New Roman" w:hAnsi="Arial" w:cs="Arial"/>
          <w:b/>
          <w:i/>
          <w:lang w:eastAsia="id-ID"/>
        </w:rPr>
      </w:pPr>
    </w:p>
    <w:p w:rsidR="00DE7441" w:rsidRDefault="009B6F34" w:rsidP="002849B0">
      <w:pPr>
        <w:spacing w:after="0" w:line="360" w:lineRule="auto"/>
        <w:ind w:left="709" w:hanging="567"/>
        <w:jc w:val="both"/>
        <w:rPr>
          <w:rFonts w:ascii="Arial" w:eastAsia="Times New Roman" w:hAnsi="Arial" w:cs="Arial"/>
          <w:i/>
          <w:lang w:eastAsia="id-ID"/>
        </w:rPr>
      </w:pPr>
      <w:r>
        <w:rPr>
          <w:noProof/>
        </w:rPr>
        <w:drawing>
          <wp:inline distT="0" distB="0" distL="0" distR="0" wp14:anchorId="4A72030B" wp14:editId="12EB872E">
            <wp:extent cx="5667582" cy="4920840"/>
            <wp:effectExtent l="0" t="7620" r="1905" b="1905"/>
            <wp:docPr id="41" name="Picture 41" descr="G:\Dok baru 2019-05-24 00.38.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 baru 2019-05-24 00.38.32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686846" cy="4937566"/>
                    </a:xfrm>
                    <a:prstGeom prst="rect">
                      <a:avLst/>
                    </a:prstGeom>
                    <a:noFill/>
                    <a:ln>
                      <a:noFill/>
                    </a:ln>
                  </pic:spPr>
                </pic:pic>
              </a:graphicData>
            </a:graphic>
          </wp:inline>
        </w:drawing>
      </w:r>
    </w:p>
    <w:p w:rsidR="00DE7441" w:rsidRDefault="00DE7441" w:rsidP="002849B0">
      <w:pPr>
        <w:spacing w:after="0" w:line="360" w:lineRule="auto"/>
        <w:ind w:left="709" w:hanging="567"/>
        <w:jc w:val="both"/>
        <w:rPr>
          <w:rFonts w:ascii="Arial" w:eastAsia="Times New Roman" w:hAnsi="Arial" w:cs="Arial"/>
          <w:i/>
          <w:lang w:eastAsia="id-ID"/>
        </w:rPr>
      </w:pPr>
    </w:p>
    <w:p w:rsidR="00047B90" w:rsidRDefault="00047B90" w:rsidP="00047B90">
      <w:pPr>
        <w:spacing w:after="0" w:line="360" w:lineRule="auto"/>
        <w:jc w:val="both"/>
        <w:rPr>
          <w:rFonts w:ascii="Arial" w:eastAsia="Times New Roman" w:hAnsi="Arial" w:cs="Arial"/>
          <w:i/>
          <w:lang w:eastAsia="id-ID"/>
        </w:rPr>
      </w:pPr>
    </w:p>
    <w:p w:rsidR="00D56AD2" w:rsidRDefault="00D56AD2" w:rsidP="00047B90">
      <w:pPr>
        <w:spacing w:after="0" w:line="360" w:lineRule="auto"/>
        <w:jc w:val="both"/>
        <w:rPr>
          <w:rFonts w:ascii="Arial" w:eastAsia="Times New Roman" w:hAnsi="Arial" w:cs="Arial"/>
          <w:i/>
          <w:lang w:eastAsia="id-ID"/>
        </w:rPr>
      </w:pPr>
    </w:p>
    <w:p w:rsidR="00D56AD2" w:rsidRDefault="00D56AD2" w:rsidP="00047B90">
      <w:pPr>
        <w:spacing w:after="0" w:line="360" w:lineRule="auto"/>
        <w:jc w:val="both"/>
        <w:rPr>
          <w:rFonts w:ascii="Arial" w:eastAsia="Times New Roman" w:hAnsi="Arial" w:cs="Arial"/>
          <w:i/>
          <w:lang w:eastAsia="id-ID"/>
        </w:rPr>
      </w:pPr>
    </w:p>
    <w:p w:rsidR="003715FC" w:rsidRDefault="003715FC" w:rsidP="00047B90">
      <w:pPr>
        <w:spacing w:after="0" w:line="360" w:lineRule="auto"/>
        <w:jc w:val="both"/>
        <w:rPr>
          <w:rFonts w:ascii="Arial" w:eastAsia="Times New Roman" w:hAnsi="Arial" w:cs="Arial"/>
          <w:i/>
          <w:lang w:eastAsia="id-ID"/>
        </w:rPr>
      </w:pPr>
    </w:p>
    <w:p w:rsidR="006D0069" w:rsidRDefault="006D0069" w:rsidP="00047B90">
      <w:pPr>
        <w:spacing w:after="0" w:line="360" w:lineRule="auto"/>
        <w:jc w:val="both"/>
        <w:rPr>
          <w:rFonts w:ascii="Arial" w:eastAsia="Times New Roman" w:hAnsi="Arial" w:cs="Arial"/>
          <w:b/>
          <w:i/>
          <w:lang w:eastAsia="id-ID"/>
        </w:rPr>
      </w:pPr>
    </w:p>
    <w:p w:rsidR="00DE7441" w:rsidRDefault="00DE7441" w:rsidP="00047B90">
      <w:pPr>
        <w:spacing w:after="0" w:line="360" w:lineRule="auto"/>
        <w:jc w:val="both"/>
        <w:rPr>
          <w:rFonts w:ascii="Arial" w:eastAsia="Times New Roman" w:hAnsi="Arial" w:cs="Arial"/>
          <w:b/>
          <w:i/>
          <w:lang w:eastAsia="id-ID"/>
        </w:rPr>
      </w:pPr>
      <w:r w:rsidRPr="00A04833">
        <w:rPr>
          <w:rFonts w:ascii="Arial" w:eastAsia="Times New Roman" w:hAnsi="Arial" w:cs="Arial"/>
          <w:b/>
          <w:i/>
          <w:lang w:eastAsia="id-ID"/>
        </w:rPr>
        <w:lastRenderedPageBreak/>
        <w:t>Lampiran 2:</w:t>
      </w:r>
      <w:r w:rsidR="007D1CBD">
        <w:rPr>
          <w:rFonts w:ascii="Arial" w:eastAsia="Times New Roman" w:hAnsi="Arial" w:cs="Arial"/>
          <w:b/>
          <w:i/>
          <w:lang w:eastAsia="id-ID"/>
        </w:rPr>
        <w:t xml:space="preserve"> Penjelasan Sebelum </w:t>
      </w:r>
      <w:r w:rsidR="00E97DA7" w:rsidRPr="00A04833">
        <w:rPr>
          <w:rFonts w:ascii="Arial" w:eastAsia="Times New Roman" w:hAnsi="Arial" w:cs="Arial"/>
          <w:b/>
          <w:i/>
          <w:lang w:eastAsia="id-ID"/>
        </w:rPr>
        <w:t>Penelitian</w:t>
      </w:r>
    </w:p>
    <w:p w:rsidR="001306D6" w:rsidRPr="00A04833" w:rsidRDefault="001306D6" w:rsidP="002849B0">
      <w:pPr>
        <w:spacing w:after="0" w:line="360" w:lineRule="auto"/>
        <w:ind w:left="709" w:hanging="567"/>
        <w:jc w:val="both"/>
        <w:rPr>
          <w:rFonts w:ascii="Arial" w:eastAsia="Times New Roman" w:hAnsi="Arial" w:cs="Arial"/>
          <w:b/>
          <w:i/>
          <w:lang w:eastAsia="id-ID"/>
        </w:rPr>
      </w:pPr>
    </w:p>
    <w:p w:rsidR="00A04833" w:rsidRPr="001306D6" w:rsidRDefault="007D1CBD" w:rsidP="00A04833">
      <w:pPr>
        <w:jc w:val="center"/>
        <w:rPr>
          <w:rFonts w:ascii="Arial" w:hAnsi="Arial" w:cs="Arial"/>
        </w:rPr>
      </w:pPr>
      <w:r w:rsidRPr="007D1CBD">
        <w:rPr>
          <w:rFonts w:ascii="Arial" w:hAnsi="Arial" w:cs="Arial"/>
        </w:rPr>
        <w:t>PENJELASAN SEBELUM PENELITIAN</w:t>
      </w:r>
    </w:p>
    <w:p w:rsidR="00A04833" w:rsidRPr="001306D6" w:rsidRDefault="00A04833" w:rsidP="00A04833">
      <w:pPr>
        <w:jc w:val="both"/>
        <w:rPr>
          <w:rFonts w:ascii="Arial" w:hAnsi="Arial" w:cs="Arial"/>
        </w:rPr>
      </w:pPr>
      <w:r w:rsidRPr="001306D6">
        <w:rPr>
          <w:rFonts w:ascii="Arial" w:hAnsi="Arial" w:cs="Arial"/>
        </w:rPr>
        <w:t>Dengan ini saya,</w:t>
      </w:r>
    </w:p>
    <w:p w:rsidR="00A04833" w:rsidRPr="001306D6" w:rsidRDefault="00A04833" w:rsidP="00A04833">
      <w:pPr>
        <w:jc w:val="both"/>
        <w:rPr>
          <w:rFonts w:ascii="Arial" w:hAnsi="Arial" w:cs="Arial"/>
        </w:rPr>
      </w:pPr>
      <w:r w:rsidRPr="001306D6">
        <w:rPr>
          <w:rFonts w:ascii="Arial" w:hAnsi="Arial" w:cs="Arial"/>
        </w:rPr>
        <w:t>Nama</w:t>
      </w:r>
      <w:r w:rsidRPr="001306D6">
        <w:rPr>
          <w:rFonts w:ascii="Arial" w:hAnsi="Arial" w:cs="Arial"/>
        </w:rPr>
        <w:tab/>
        <w:t>: Nurma Rachim Santoso</w:t>
      </w:r>
    </w:p>
    <w:p w:rsidR="00A04833" w:rsidRPr="001306D6" w:rsidRDefault="00A04833" w:rsidP="00A04833">
      <w:pPr>
        <w:jc w:val="both"/>
        <w:rPr>
          <w:rFonts w:ascii="Arial" w:hAnsi="Arial" w:cs="Arial"/>
        </w:rPr>
      </w:pPr>
      <w:r w:rsidRPr="001306D6">
        <w:rPr>
          <w:rFonts w:ascii="Arial" w:hAnsi="Arial" w:cs="Arial"/>
        </w:rPr>
        <w:t>NIM</w:t>
      </w:r>
      <w:r w:rsidRPr="001306D6">
        <w:rPr>
          <w:rFonts w:ascii="Arial" w:hAnsi="Arial" w:cs="Arial"/>
        </w:rPr>
        <w:tab/>
      </w:r>
      <w:proofErr w:type="gramStart"/>
      <w:r w:rsidRPr="001306D6">
        <w:rPr>
          <w:rFonts w:ascii="Arial" w:hAnsi="Arial" w:cs="Arial"/>
        </w:rPr>
        <w:t>:1603000023</w:t>
      </w:r>
      <w:proofErr w:type="gramEnd"/>
    </w:p>
    <w:p w:rsidR="00A04833" w:rsidRPr="001306D6" w:rsidRDefault="00A04833" w:rsidP="00A04833">
      <w:pPr>
        <w:jc w:val="both"/>
        <w:rPr>
          <w:rFonts w:ascii="Arial" w:hAnsi="Arial" w:cs="Arial"/>
        </w:rPr>
      </w:pPr>
    </w:p>
    <w:p w:rsidR="00A04833" w:rsidRPr="001306D6" w:rsidRDefault="00A04833" w:rsidP="00747C9B">
      <w:pPr>
        <w:spacing w:after="0" w:line="360" w:lineRule="auto"/>
        <w:jc w:val="both"/>
        <w:rPr>
          <w:rFonts w:ascii="Arial" w:hAnsi="Arial" w:cs="Arial"/>
          <w:b/>
        </w:rPr>
      </w:pPr>
      <w:r w:rsidRPr="001306D6">
        <w:rPr>
          <w:rFonts w:ascii="Arial" w:hAnsi="Arial" w:cs="Arial"/>
        </w:rPr>
        <w:t xml:space="preserve">Mahasiswa Politeknik Kesehatan Kemenkes Malang Jurusan Gizi Program Studi Diploma III Gizi Malang akan melakukan penelitian dengan judul </w:t>
      </w:r>
      <w:r w:rsidR="00747C9B" w:rsidRPr="001306D6">
        <w:rPr>
          <w:rFonts w:ascii="Arial" w:hAnsi="Arial" w:cs="Arial"/>
        </w:rPr>
        <w:t>“</w:t>
      </w:r>
      <w:r w:rsidR="009D289F" w:rsidRPr="001306D6">
        <w:rPr>
          <w:rFonts w:ascii="Arial" w:eastAsia="Times New Roman" w:hAnsi="Arial" w:cs="Arial"/>
          <w:bCs/>
          <w:lang w:val="sv-SE" w:bidi="ta-IN"/>
        </w:rPr>
        <w:t>Video Animasi Sebagai Media Dalam Penyuluhan Gizi Untuk Meningkatkan</w:t>
      </w:r>
      <w:r w:rsidR="00747C9B" w:rsidRPr="001306D6">
        <w:rPr>
          <w:rFonts w:ascii="Arial" w:eastAsia="Times New Roman" w:hAnsi="Arial" w:cs="Arial"/>
          <w:bCs/>
          <w:lang w:val="sv-SE" w:bidi="ta-IN"/>
        </w:rPr>
        <w:t xml:space="preserve"> Pengetahuan Gizi </w:t>
      </w:r>
      <w:r w:rsidR="009D289F" w:rsidRPr="001306D6">
        <w:rPr>
          <w:rFonts w:ascii="Arial" w:eastAsia="Times New Roman" w:hAnsi="Arial" w:cs="Arial"/>
          <w:bCs/>
          <w:lang w:val="sv-SE" w:bidi="ta-IN"/>
        </w:rPr>
        <w:t>Seimbang Di Sekolah Dasar Negeri Kauman 02 Di Kota Malang</w:t>
      </w:r>
      <w:r w:rsidR="00747C9B" w:rsidRPr="001306D6">
        <w:rPr>
          <w:rFonts w:ascii="Arial" w:eastAsia="Times New Roman" w:hAnsi="Arial" w:cs="Arial"/>
          <w:bCs/>
          <w:lang w:val="sv-SE" w:bidi="ta-IN"/>
        </w:rPr>
        <w:t>”</w:t>
      </w:r>
    </w:p>
    <w:p w:rsidR="00747C9B" w:rsidRPr="001306D6" w:rsidRDefault="00747C9B" w:rsidP="00747C9B">
      <w:pPr>
        <w:spacing w:after="0" w:line="360" w:lineRule="auto"/>
        <w:jc w:val="both"/>
        <w:rPr>
          <w:rFonts w:ascii="Arial" w:hAnsi="Arial" w:cs="Arial"/>
          <w:b/>
        </w:rPr>
      </w:pPr>
    </w:p>
    <w:p w:rsidR="00A04833" w:rsidRPr="001306D6" w:rsidRDefault="00A04833" w:rsidP="00A04833">
      <w:pPr>
        <w:ind w:firstLine="567"/>
        <w:jc w:val="both"/>
        <w:rPr>
          <w:rFonts w:ascii="Arial" w:hAnsi="Arial" w:cs="Arial"/>
        </w:rPr>
      </w:pPr>
      <w:r w:rsidRPr="001306D6">
        <w:rPr>
          <w:rFonts w:ascii="Arial" w:hAnsi="Arial" w:cs="Arial"/>
        </w:rPr>
        <w:t xml:space="preserve">Adapun tujuan penelitian ini adalah untuk mengetahui pengaruh pendidikan gizi terhadap pengetahuan dan sikap tentang pesan gizi seimbang siswa </w:t>
      </w:r>
      <w:r w:rsidR="00747C9B" w:rsidRPr="001306D6">
        <w:rPr>
          <w:rFonts w:ascii="Arial" w:hAnsi="Arial" w:cs="Arial"/>
        </w:rPr>
        <w:t>kelas IV SDN Kauman 02 Kota Malang</w:t>
      </w:r>
    </w:p>
    <w:p w:rsidR="00A04833" w:rsidRPr="001306D6" w:rsidRDefault="00A04833" w:rsidP="00A04833">
      <w:pPr>
        <w:ind w:firstLine="567"/>
        <w:jc w:val="both"/>
        <w:rPr>
          <w:rFonts w:ascii="Arial" w:hAnsi="Arial" w:cs="Arial"/>
        </w:rPr>
      </w:pPr>
      <w:proofErr w:type="gramStart"/>
      <w:r w:rsidRPr="001306D6">
        <w:rPr>
          <w:rFonts w:ascii="Arial" w:hAnsi="Arial" w:cs="Arial"/>
        </w:rPr>
        <w:t>Saya berharap dukungan dan kesediaan saudara/i untuk mengisi kuesioner yang saya sediakan.</w:t>
      </w:r>
      <w:proofErr w:type="gramEnd"/>
    </w:p>
    <w:p w:rsidR="00A04833" w:rsidRDefault="00A04833" w:rsidP="006B4EFA">
      <w:pPr>
        <w:ind w:firstLine="567"/>
        <w:jc w:val="both"/>
        <w:rPr>
          <w:rFonts w:ascii="Times New Roman" w:hAnsi="Times New Roman"/>
          <w:sz w:val="24"/>
        </w:rPr>
      </w:pPr>
      <w:proofErr w:type="gramStart"/>
      <w:r w:rsidRPr="001306D6">
        <w:rPr>
          <w:rFonts w:ascii="Arial" w:hAnsi="Arial" w:cs="Arial"/>
        </w:rPr>
        <w:t>Demikian informasi penelitian ini saya sampaikan, atas perhatian dan kerjasamanya saya ucapkan terima kasih</w:t>
      </w:r>
      <w:r w:rsidR="006B4EFA">
        <w:rPr>
          <w:rFonts w:ascii="Times New Roman" w:hAnsi="Times New Roman"/>
          <w:sz w:val="24"/>
        </w:rPr>
        <w:t>.</w:t>
      </w:r>
      <w:proofErr w:type="gramEnd"/>
    </w:p>
    <w:p w:rsidR="00A04833" w:rsidRDefault="00A04833" w:rsidP="00A04833">
      <w:pPr>
        <w:ind w:firstLine="567"/>
        <w:jc w:val="both"/>
        <w:rPr>
          <w:rFonts w:ascii="Times New Roman" w:hAnsi="Times New Roman"/>
          <w:sz w:val="24"/>
        </w:rPr>
      </w:pPr>
    </w:p>
    <w:p w:rsidR="00A04833" w:rsidRDefault="001306D6" w:rsidP="00A04833">
      <w:pPr>
        <w:ind w:firstLine="567"/>
        <w:jc w:val="right"/>
        <w:rPr>
          <w:rFonts w:ascii="Times New Roman" w:hAnsi="Times New Roman"/>
          <w:sz w:val="24"/>
        </w:rPr>
      </w:pPr>
      <w:r>
        <w:rPr>
          <w:rFonts w:ascii="Times New Roman" w:hAnsi="Times New Roman"/>
          <w:sz w:val="24"/>
        </w:rPr>
        <w:t>Malang,</w:t>
      </w:r>
      <w:r>
        <w:rPr>
          <w:rFonts w:ascii="Times New Roman" w:hAnsi="Times New Roman"/>
          <w:sz w:val="24"/>
        </w:rPr>
        <w:tab/>
        <w:t xml:space="preserve">     </w:t>
      </w:r>
      <w:r w:rsidR="00A04833">
        <w:rPr>
          <w:rFonts w:ascii="Times New Roman" w:hAnsi="Times New Roman"/>
          <w:sz w:val="24"/>
        </w:rPr>
        <w:t>Mei 2019</w:t>
      </w:r>
    </w:p>
    <w:p w:rsidR="00A04833" w:rsidRDefault="00A04833" w:rsidP="00A04833">
      <w:pPr>
        <w:ind w:firstLine="567"/>
        <w:jc w:val="right"/>
        <w:rPr>
          <w:rFonts w:ascii="Times New Roman" w:hAnsi="Times New Roman"/>
          <w:sz w:val="24"/>
        </w:rPr>
      </w:pPr>
    </w:p>
    <w:p w:rsidR="00A04833" w:rsidRDefault="00A04833" w:rsidP="00A04833">
      <w:pPr>
        <w:ind w:firstLine="567"/>
        <w:jc w:val="right"/>
        <w:rPr>
          <w:rFonts w:ascii="Times New Roman" w:hAnsi="Times New Roman"/>
          <w:sz w:val="24"/>
        </w:rPr>
      </w:pPr>
    </w:p>
    <w:p w:rsidR="007A4673" w:rsidRDefault="00A04833" w:rsidP="006B4EFA">
      <w:pPr>
        <w:spacing w:after="0" w:line="360" w:lineRule="auto"/>
        <w:ind w:left="5760" w:firstLine="720"/>
        <w:jc w:val="both"/>
        <w:rPr>
          <w:rFonts w:ascii="Times New Roman" w:hAnsi="Times New Roman"/>
          <w:sz w:val="24"/>
        </w:rPr>
      </w:pPr>
      <w:r>
        <w:rPr>
          <w:rFonts w:ascii="Times New Roman" w:hAnsi="Times New Roman"/>
          <w:sz w:val="24"/>
        </w:rPr>
        <w:t xml:space="preserve"> Peneliti </w:t>
      </w:r>
      <w:r>
        <w:rPr>
          <w:rFonts w:ascii="Times New Roman" w:hAnsi="Times New Roman"/>
          <w:sz w:val="24"/>
        </w:rPr>
        <w:tab/>
      </w:r>
    </w:p>
    <w:p w:rsidR="007A4673" w:rsidRDefault="007A4673" w:rsidP="006B4EFA">
      <w:pPr>
        <w:spacing w:after="0" w:line="360" w:lineRule="auto"/>
        <w:ind w:left="5760" w:firstLine="720"/>
        <w:jc w:val="both"/>
        <w:rPr>
          <w:rFonts w:ascii="Times New Roman" w:hAnsi="Times New Roman"/>
          <w:sz w:val="24"/>
        </w:rPr>
      </w:pPr>
    </w:p>
    <w:p w:rsidR="00641A15" w:rsidRPr="00A04833" w:rsidRDefault="00A04833" w:rsidP="006B4EFA">
      <w:pPr>
        <w:spacing w:after="0" w:line="360" w:lineRule="auto"/>
        <w:ind w:left="5760" w:firstLine="720"/>
        <w:jc w:val="both"/>
        <w:rPr>
          <w:rFonts w:ascii="Arial" w:eastAsia="Times New Roman" w:hAnsi="Arial" w:cs="Arial"/>
          <w:lang w:eastAsia="id-ID"/>
        </w:rPr>
      </w:pPr>
      <w:r>
        <w:rPr>
          <w:rFonts w:ascii="Times New Roman" w:hAnsi="Times New Roman"/>
          <w:sz w:val="24"/>
        </w:rPr>
        <w:tab/>
        <w:t xml:space="preserve"> </w:t>
      </w:r>
      <w:r>
        <w:rPr>
          <w:rFonts w:ascii="Times New Roman" w:hAnsi="Times New Roman"/>
          <w:sz w:val="24"/>
        </w:rPr>
        <w:tab/>
      </w:r>
    </w:p>
    <w:p w:rsidR="00282FA2" w:rsidRDefault="00282FA2" w:rsidP="00BA0B95">
      <w:pPr>
        <w:spacing w:line="360" w:lineRule="auto"/>
        <w:rPr>
          <w:rFonts w:ascii="Times New Roman" w:hAnsi="Times New Roman"/>
          <w:b/>
          <w:sz w:val="24"/>
          <w:szCs w:val="24"/>
        </w:rPr>
      </w:pPr>
    </w:p>
    <w:p w:rsidR="00D56AD2" w:rsidRDefault="00D56AD2" w:rsidP="00BA0B95">
      <w:pPr>
        <w:spacing w:line="360" w:lineRule="auto"/>
        <w:rPr>
          <w:rFonts w:ascii="Times New Roman" w:hAnsi="Times New Roman"/>
          <w:b/>
          <w:sz w:val="24"/>
          <w:szCs w:val="24"/>
        </w:rPr>
      </w:pPr>
    </w:p>
    <w:p w:rsidR="00D56AD2" w:rsidRDefault="00D56AD2" w:rsidP="00282FA2">
      <w:pPr>
        <w:spacing w:line="360" w:lineRule="auto"/>
        <w:rPr>
          <w:rFonts w:ascii="Times New Roman" w:hAnsi="Times New Roman"/>
          <w:b/>
          <w:sz w:val="24"/>
          <w:szCs w:val="24"/>
        </w:rPr>
      </w:pPr>
    </w:p>
    <w:p w:rsidR="00282FA2" w:rsidRPr="00282FA2" w:rsidRDefault="00282FA2" w:rsidP="00282FA2">
      <w:pPr>
        <w:spacing w:line="360" w:lineRule="auto"/>
        <w:rPr>
          <w:rFonts w:ascii="Times New Roman" w:hAnsi="Times New Roman"/>
          <w:b/>
          <w:i/>
          <w:sz w:val="24"/>
          <w:szCs w:val="24"/>
        </w:rPr>
      </w:pPr>
      <w:r>
        <w:rPr>
          <w:rFonts w:ascii="Times New Roman" w:hAnsi="Times New Roman"/>
          <w:b/>
          <w:i/>
          <w:sz w:val="24"/>
          <w:szCs w:val="24"/>
        </w:rPr>
        <w:lastRenderedPageBreak/>
        <w:t>Lampiran 3: Informed Consent</w:t>
      </w:r>
    </w:p>
    <w:p w:rsidR="00641A15" w:rsidRPr="00A46A0D" w:rsidRDefault="00641A15" w:rsidP="00641A15">
      <w:pPr>
        <w:spacing w:line="360" w:lineRule="auto"/>
        <w:jc w:val="center"/>
        <w:rPr>
          <w:rFonts w:ascii="Times New Roman" w:hAnsi="Times New Roman"/>
          <w:b/>
          <w:sz w:val="24"/>
          <w:szCs w:val="24"/>
        </w:rPr>
      </w:pPr>
      <w:r w:rsidRPr="00A46A0D">
        <w:rPr>
          <w:rFonts w:ascii="Times New Roman" w:hAnsi="Times New Roman"/>
          <w:b/>
          <w:sz w:val="24"/>
          <w:szCs w:val="24"/>
        </w:rPr>
        <w:t>INFORMED CONSENT</w:t>
      </w:r>
    </w:p>
    <w:p w:rsidR="00641A15" w:rsidRPr="00641A15" w:rsidRDefault="00641A15" w:rsidP="00641A15">
      <w:pPr>
        <w:spacing w:line="360" w:lineRule="auto"/>
        <w:jc w:val="both"/>
        <w:rPr>
          <w:rFonts w:ascii="Arial" w:hAnsi="Arial" w:cs="Arial"/>
        </w:rPr>
      </w:pPr>
      <w:r w:rsidRPr="00641A15">
        <w:rPr>
          <w:rFonts w:ascii="Arial" w:hAnsi="Arial" w:cs="Arial"/>
        </w:rPr>
        <w:t>Saya yang bertanda tangan di bawah ini:</w:t>
      </w:r>
    </w:p>
    <w:p w:rsidR="00641A15" w:rsidRPr="00641A15" w:rsidRDefault="00641A15" w:rsidP="00641A15">
      <w:pPr>
        <w:spacing w:line="360" w:lineRule="auto"/>
        <w:jc w:val="both"/>
        <w:rPr>
          <w:rFonts w:ascii="Arial" w:hAnsi="Arial" w:cs="Arial"/>
        </w:rPr>
      </w:pPr>
      <w:r w:rsidRPr="00641A15">
        <w:rPr>
          <w:rFonts w:ascii="Arial" w:hAnsi="Arial" w:cs="Arial"/>
        </w:rPr>
        <w:t xml:space="preserve">Nama </w:t>
      </w:r>
      <w:r w:rsidRPr="00641A15">
        <w:rPr>
          <w:rFonts w:ascii="Arial" w:hAnsi="Arial" w:cs="Arial"/>
        </w:rPr>
        <w:tab/>
        <w:t xml:space="preserve"> :</w:t>
      </w:r>
    </w:p>
    <w:p w:rsidR="00641A15" w:rsidRPr="00641A15" w:rsidRDefault="00641A15" w:rsidP="00641A15">
      <w:pPr>
        <w:spacing w:line="360" w:lineRule="auto"/>
        <w:jc w:val="both"/>
        <w:rPr>
          <w:rFonts w:ascii="Arial" w:hAnsi="Arial" w:cs="Arial"/>
        </w:rPr>
      </w:pPr>
      <w:r w:rsidRPr="00641A15">
        <w:rPr>
          <w:rFonts w:ascii="Arial" w:hAnsi="Arial" w:cs="Arial"/>
        </w:rPr>
        <w:t>Alamat</w:t>
      </w:r>
      <w:r w:rsidRPr="00641A15">
        <w:rPr>
          <w:rFonts w:ascii="Arial" w:hAnsi="Arial" w:cs="Arial"/>
        </w:rPr>
        <w:tab/>
        <w:t xml:space="preserve"> :</w:t>
      </w:r>
    </w:p>
    <w:p w:rsidR="00641A15" w:rsidRPr="00641A15" w:rsidRDefault="00641A15" w:rsidP="00641A15">
      <w:pPr>
        <w:spacing w:after="0" w:line="360" w:lineRule="auto"/>
        <w:jc w:val="both"/>
        <w:rPr>
          <w:rFonts w:ascii="Arial" w:hAnsi="Arial" w:cs="Arial"/>
          <w:b/>
        </w:rPr>
      </w:pPr>
      <w:r w:rsidRPr="00641A15">
        <w:rPr>
          <w:rFonts w:ascii="Arial" w:hAnsi="Arial" w:cs="Arial"/>
        </w:rPr>
        <w:tab/>
        <w:t>Menyatakan bahwa saya telah mendapatkan penjelasan secara rinci dan telah mengerti mengenai penelitian yang akan dilakukan oleh Saudari Nurma Rachim Santoso Mahasiswa Politeknik Kementerian Kesehatan Malang Program Studi D III gizi dengan judul ‘’</w:t>
      </w:r>
      <w:r w:rsidRPr="00641A15">
        <w:rPr>
          <w:rFonts w:ascii="Arial" w:eastAsia="Times New Roman" w:hAnsi="Arial" w:cs="Arial"/>
          <w:bCs/>
          <w:lang w:val="sv-SE" w:bidi="ta-IN"/>
        </w:rPr>
        <w:t xml:space="preserve">Video Animasi Sebagai Media Dalam Penyuluhan Gizi Untuk Meningkatkan Pengetahuan Gizi Seimbang Di Sekolah Dasar Negeri Kauman 02 Di Kota Malang’’. Saya memutuskan setuju berpartisipasi pada penelitian ini secara sukarela tanpa paksaan. Bila selama penelitian ini saya menginginkan mengundurkan diri, maka saya dapat mengundurkan diri sewaktu-waktu tanpa sanksi apapun. </w:t>
      </w:r>
    </w:p>
    <w:p w:rsidR="00641A15" w:rsidRPr="00641A15" w:rsidRDefault="00641A15" w:rsidP="00641A15">
      <w:pPr>
        <w:spacing w:line="360" w:lineRule="auto"/>
        <w:jc w:val="both"/>
        <w:rPr>
          <w:rFonts w:ascii="Arial" w:hAnsi="Arial" w:cs="Arial"/>
        </w:rPr>
      </w:pPr>
    </w:p>
    <w:p w:rsidR="00641A15" w:rsidRPr="00641A15" w:rsidRDefault="00641A15" w:rsidP="00641A15">
      <w:pPr>
        <w:spacing w:line="360" w:lineRule="auto"/>
        <w:jc w:val="both"/>
        <w:rPr>
          <w:rFonts w:ascii="Arial" w:hAnsi="Arial" w:cs="Arial"/>
        </w:rPr>
      </w:pPr>
    </w:p>
    <w:p w:rsidR="00C370EC" w:rsidRPr="007569AC" w:rsidRDefault="00C370EC" w:rsidP="00C370EC">
      <w:pPr>
        <w:spacing w:line="360" w:lineRule="auto"/>
        <w:jc w:val="both"/>
        <w:rPr>
          <w:rFonts w:ascii="Arial" w:hAnsi="Arial" w:cs="Arial"/>
        </w:rPr>
      </w:pPr>
      <w:proofErr w:type="gramStart"/>
      <w:r w:rsidRPr="007569AC">
        <w:rPr>
          <w:rFonts w:ascii="Arial" w:hAnsi="Arial" w:cs="Arial"/>
        </w:rPr>
        <w:t>Malang,…………………</w:t>
      </w:r>
      <w:proofErr w:type="gramEnd"/>
      <w:r w:rsidRPr="007569AC">
        <w:rPr>
          <w:rFonts w:ascii="Arial" w:hAnsi="Arial" w:cs="Arial"/>
        </w:rPr>
        <w:t xml:space="preserve"> 2019</w:t>
      </w:r>
    </w:p>
    <w:p w:rsidR="00C370EC" w:rsidRPr="007569AC" w:rsidRDefault="00C370EC" w:rsidP="00C370EC">
      <w:pPr>
        <w:spacing w:line="360" w:lineRule="auto"/>
        <w:jc w:val="both"/>
        <w:rPr>
          <w:rFonts w:ascii="Arial" w:hAnsi="Arial" w:cs="Arial"/>
        </w:rPr>
      </w:pPr>
      <w:r w:rsidRPr="007569AC">
        <w:rPr>
          <w:rFonts w:ascii="Arial" w:hAnsi="Arial" w:cs="Arial"/>
        </w:rPr>
        <w:t>Yang memberikan persetujuan</w:t>
      </w:r>
      <w:r>
        <w:rPr>
          <w:rFonts w:ascii="Arial" w:hAnsi="Arial" w:cs="Arial"/>
        </w:rPr>
        <w:tab/>
      </w:r>
      <w:r>
        <w:rPr>
          <w:rFonts w:ascii="Arial" w:hAnsi="Arial" w:cs="Arial"/>
        </w:rPr>
        <w:tab/>
      </w:r>
      <w:r>
        <w:rPr>
          <w:rFonts w:ascii="Arial" w:hAnsi="Arial" w:cs="Arial"/>
        </w:rPr>
        <w:tab/>
        <w:t xml:space="preserve"> </w:t>
      </w:r>
      <w:r w:rsidRPr="007569AC">
        <w:rPr>
          <w:rFonts w:ascii="Arial" w:hAnsi="Arial" w:cs="Arial"/>
        </w:rPr>
        <w:t>Pelaksana penelitian</w:t>
      </w:r>
    </w:p>
    <w:p w:rsidR="00C370EC" w:rsidRPr="007569AC" w:rsidRDefault="00C370EC" w:rsidP="00C370EC">
      <w:pPr>
        <w:spacing w:line="360" w:lineRule="auto"/>
        <w:jc w:val="both"/>
        <w:rPr>
          <w:rFonts w:ascii="Arial" w:hAnsi="Arial" w:cs="Arial"/>
        </w:rPr>
      </w:pPr>
    </w:p>
    <w:p w:rsidR="00C370EC" w:rsidRPr="007569AC" w:rsidRDefault="00C370EC" w:rsidP="00C370EC">
      <w:pPr>
        <w:spacing w:line="360" w:lineRule="auto"/>
        <w:jc w:val="both"/>
        <w:rPr>
          <w:rFonts w:ascii="Arial" w:hAnsi="Arial" w:cs="Arial"/>
        </w:rPr>
      </w:pPr>
      <w:r w:rsidRPr="007569AC">
        <w:rPr>
          <w:rFonts w:ascii="Arial" w:hAnsi="Arial" w:cs="Arial"/>
        </w:rPr>
        <w:tab/>
      </w:r>
      <w:r w:rsidRPr="007569AC">
        <w:rPr>
          <w:rFonts w:ascii="Arial" w:hAnsi="Arial" w:cs="Arial"/>
        </w:rPr>
        <w:tab/>
      </w:r>
    </w:p>
    <w:p w:rsidR="00C370EC" w:rsidRPr="007569AC" w:rsidRDefault="00C370EC" w:rsidP="00C370EC">
      <w:pPr>
        <w:spacing w:line="360" w:lineRule="auto"/>
        <w:jc w:val="both"/>
        <w:rPr>
          <w:rFonts w:ascii="Arial" w:hAnsi="Arial" w:cs="Arial"/>
        </w:rPr>
      </w:pPr>
      <w:r w:rsidRPr="007569AC">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 xml:space="preserve">(Nurma </w:t>
      </w:r>
      <w:r w:rsidRPr="007569AC">
        <w:rPr>
          <w:rFonts w:ascii="Arial" w:hAnsi="Arial" w:cs="Arial"/>
        </w:rPr>
        <w:t>Rachim Santoso)</w:t>
      </w:r>
    </w:p>
    <w:p w:rsidR="00DE7441" w:rsidRDefault="00DE7441" w:rsidP="002849B0">
      <w:pPr>
        <w:spacing w:after="0" w:line="360" w:lineRule="auto"/>
        <w:ind w:left="709" w:hanging="567"/>
        <w:jc w:val="both"/>
        <w:rPr>
          <w:rFonts w:ascii="Arial" w:eastAsia="Times New Roman" w:hAnsi="Arial" w:cs="Arial"/>
          <w:i/>
          <w:lang w:eastAsia="id-ID"/>
        </w:rPr>
      </w:pPr>
    </w:p>
    <w:p w:rsidR="00DE7441" w:rsidRDefault="00DE7441" w:rsidP="002849B0">
      <w:pPr>
        <w:spacing w:after="0" w:line="360" w:lineRule="auto"/>
        <w:ind w:left="709" w:hanging="567"/>
        <w:jc w:val="both"/>
        <w:rPr>
          <w:rFonts w:ascii="Arial" w:eastAsia="Times New Roman" w:hAnsi="Arial" w:cs="Arial"/>
          <w:i/>
          <w:lang w:eastAsia="id-ID"/>
        </w:rPr>
      </w:pPr>
    </w:p>
    <w:p w:rsidR="00DE7441" w:rsidRDefault="00DE7441" w:rsidP="002849B0">
      <w:pPr>
        <w:spacing w:after="0" w:line="360" w:lineRule="auto"/>
        <w:ind w:left="709" w:hanging="567"/>
        <w:jc w:val="both"/>
        <w:rPr>
          <w:rFonts w:ascii="Arial" w:eastAsia="Times New Roman" w:hAnsi="Arial" w:cs="Arial"/>
          <w:i/>
          <w:lang w:eastAsia="id-ID"/>
        </w:rPr>
      </w:pPr>
    </w:p>
    <w:p w:rsidR="00DE7441" w:rsidRPr="00DE7441" w:rsidRDefault="00DE7441" w:rsidP="002849B0">
      <w:pPr>
        <w:spacing w:after="0" w:line="360" w:lineRule="auto"/>
        <w:ind w:left="709" w:hanging="567"/>
        <w:jc w:val="both"/>
        <w:rPr>
          <w:rFonts w:ascii="Arial" w:eastAsia="Times New Roman" w:hAnsi="Arial" w:cs="Arial"/>
          <w:i/>
          <w:lang w:eastAsia="id-ID"/>
        </w:rPr>
      </w:pPr>
    </w:p>
    <w:p w:rsidR="00047B90" w:rsidRDefault="00047B90" w:rsidP="00D56AD2">
      <w:pPr>
        <w:spacing w:after="0" w:line="360" w:lineRule="auto"/>
        <w:jc w:val="both"/>
        <w:rPr>
          <w:rFonts w:ascii="Arial" w:eastAsia="Times New Roman" w:hAnsi="Arial" w:cs="Arial"/>
          <w:lang w:eastAsia="id-ID"/>
        </w:rPr>
      </w:pPr>
    </w:p>
    <w:p w:rsidR="00D56AD2" w:rsidRDefault="00D56AD2" w:rsidP="00D56AD2">
      <w:pPr>
        <w:spacing w:after="0" w:line="360" w:lineRule="auto"/>
        <w:jc w:val="both"/>
        <w:rPr>
          <w:rFonts w:ascii="Arial" w:eastAsia="Times New Roman" w:hAnsi="Arial" w:cs="Arial"/>
          <w:b/>
          <w:i/>
          <w:sz w:val="24"/>
          <w:szCs w:val="24"/>
          <w:lang w:eastAsia="id-ID"/>
        </w:rPr>
      </w:pPr>
    </w:p>
    <w:p w:rsidR="003B3A91" w:rsidRDefault="003B3A91" w:rsidP="002849B0">
      <w:pPr>
        <w:spacing w:after="0" w:line="360" w:lineRule="auto"/>
        <w:ind w:left="709" w:hanging="567"/>
        <w:jc w:val="both"/>
        <w:rPr>
          <w:rFonts w:ascii="Arial" w:eastAsia="Times New Roman" w:hAnsi="Arial" w:cs="Arial"/>
          <w:b/>
          <w:i/>
          <w:sz w:val="24"/>
          <w:szCs w:val="24"/>
          <w:lang w:eastAsia="id-ID"/>
        </w:rPr>
      </w:pPr>
      <w:r w:rsidRPr="00D8189B">
        <w:rPr>
          <w:rFonts w:ascii="Arial" w:eastAsia="Times New Roman" w:hAnsi="Arial" w:cs="Arial"/>
          <w:b/>
          <w:i/>
          <w:sz w:val="24"/>
          <w:szCs w:val="24"/>
          <w:lang w:eastAsia="id-ID"/>
        </w:rPr>
        <w:lastRenderedPageBreak/>
        <w:t>Lampiran 4: Kuesioner Pengetahuan</w:t>
      </w:r>
    </w:p>
    <w:p w:rsidR="00E8359C" w:rsidRDefault="00E8359C" w:rsidP="002849B0">
      <w:pPr>
        <w:spacing w:after="0" w:line="360" w:lineRule="auto"/>
        <w:ind w:left="709" w:hanging="567"/>
        <w:jc w:val="both"/>
        <w:rPr>
          <w:rFonts w:ascii="Arial" w:eastAsia="Times New Roman" w:hAnsi="Arial" w:cs="Arial"/>
          <w:b/>
          <w:i/>
          <w:sz w:val="24"/>
          <w:szCs w:val="24"/>
          <w:lang w:eastAsia="id-ID"/>
        </w:rPr>
      </w:pPr>
    </w:p>
    <w:p w:rsidR="00E8359C" w:rsidRPr="00D13508" w:rsidRDefault="00E8359C" w:rsidP="0072320A">
      <w:pPr>
        <w:spacing w:after="0" w:line="360" w:lineRule="auto"/>
        <w:ind w:left="142"/>
        <w:jc w:val="both"/>
        <w:rPr>
          <w:rFonts w:ascii="Arial" w:hAnsi="Arial" w:cs="Arial"/>
        </w:rPr>
      </w:pPr>
      <w:r w:rsidRPr="000173E0">
        <w:rPr>
          <w:rFonts w:ascii="Arial" w:hAnsi="Arial" w:cs="Arial"/>
        </w:rPr>
        <w:t>Kuisioner Biodata Siswa</w:t>
      </w:r>
    </w:p>
    <w:p w:rsidR="00E8359C" w:rsidRPr="000173E0" w:rsidRDefault="00E8359C" w:rsidP="0072320A">
      <w:pPr>
        <w:spacing w:after="0" w:line="360" w:lineRule="auto"/>
        <w:ind w:left="142"/>
        <w:jc w:val="both"/>
        <w:rPr>
          <w:rFonts w:ascii="Arial" w:hAnsi="Arial" w:cs="Arial"/>
        </w:rPr>
      </w:pPr>
      <w:r w:rsidRPr="000173E0">
        <w:rPr>
          <w:rFonts w:ascii="Arial" w:hAnsi="Arial" w:cs="Arial"/>
        </w:rPr>
        <w:t>KUISIONER SISWA</w:t>
      </w:r>
    </w:p>
    <w:p w:rsidR="00E8359C" w:rsidRDefault="00E8359C" w:rsidP="0072320A">
      <w:pPr>
        <w:spacing w:after="0" w:line="360" w:lineRule="auto"/>
        <w:ind w:left="142"/>
        <w:jc w:val="both"/>
        <w:rPr>
          <w:rFonts w:ascii="Arial" w:hAnsi="Arial" w:cs="Arial"/>
        </w:rPr>
      </w:pPr>
      <w:proofErr w:type="gramStart"/>
      <w:r w:rsidRPr="000173E0">
        <w:rPr>
          <w:rFonts w:ascii="Arial" w:hAnsi="Arial" w:cs="Arial"/>
        </w:rPr>
        <w:t>Petunjuk :</w:t>
      </w:r>
      <w:proofErr w:type="gramEnd"/>
      <w:r w:rsidRPr="000173E0">
        <w:rPr>
          <w:rFonts w:ascii="Arial" w:hAnsi="Arial" w:cs="Arial"/>
        </w:rPr>
        <w:t xml:space="preserve"> Istilah data dibawah ini pada kolom yang tersedia</w:t>
      </w:r>
      <w:r>
        <w:rPr>
          <w:rFonts w:ascii="Arial" w:hAnsi="Arial" w:cs="Arial"/>
        </w:rPr>
        <w:t xml:space="preserve"> </w:t>
      </w:r>
    </w:p>
    <w:p w:rsidR="0072320A" w:rsidRPr="00D13508" w:rsidRDefault="0072320A" w:rsidP="0072320A">
      <w:pPr>
        <w:spacing w:after="0" w:line="360" w:lineRule="auto"/>
        <w:ind w:left="142"/>
        <w:jc w:val="both"/>
        <w:rPr>
          <w:rFonts w:ascii="Arial" w:hAnsi="Arial" w:cs="Arial"/>
        </w:rPr>
      </w:pPr>
    </w:p>
    <w:tbl>
      <w:tblPr>
        <w:tblStyle w:val="TableGrid"/>
        <w:tblW w:w="8075" w:type="dxa"/>
        <w:tblLook w:val="04A0" w:firstRow="1" w:lastRow="0" w:firstColumn="1" w:lastColumn="0" w:noHBand="0" w:noVBand="1"/>
      </w:tblPr>
      <w:tblGrid>
        <w:gridCol w:w="1838"/>
        <w:gridCol w:w="6237"/>
      </w:tblGrid>
      <w:tr w:rsidR="00E8359C" w:rsidRPr="000173E0" w:rsidTr="006611CE">
        <w:tc>
          <w:tcPr>
            <w:tcW w:w="1838" w:type="dxa"/>
          </w:tcPr>
          <w:p w:rsidR="00E8359C" w:rsidRPr="000173E0" w:rsidRDefault="00E8359C" w:rsidP="006611CE">
            <w:pPr>
              <w:spacing w:line="360" w:lineRule="auto"/>
              <w:jc w:val="both"/>
              <w:rPr>
                <w:rFonts w:ascii="Arial" w:hAnsi="Arial" w:cs="Arial"/>
              </w:rPr>
            </w:pPr>
            <w:r w:rsidRPr="000173E0">
              <w:rPr>
                <w:rFonts w:ascii="Arial" w:hAnsi="Arial" w:cs="Arial"/>
              </w:rPr>
              <w:t>Nama Lengkap</w:t>
            </w:r>
          </w:p>
        </w:tc>
        <w:tc>
          <w:tcPr>
            <w:tcW w:w="6237" w:type="dxa"/>
          </w:tcPr>
          <w:p w:rsidR="00E8359C" w:rsidRPr="000173E0" w:rsidRDefault="00E8359C" w:rsidP="006611CE">
            <w:pPr>
              <w:spacing w:line="360" w:lineRule="auto"/>
              <w:jc w:val="both"/>
              <w:rPr>
                <w:rFonts w:ascii="Arial" w:hAnsi="Arial" w:cs="Arial"/>
              </w:rPr>
            </w:pPr>
          </w:p>
        </w:tc>
      </w:tr>
      <w:tr w:rsidR="00E8359C" w:rsidRPr="000173E0" w:rsidTr="006611CE">
        <w:tc>
          <w:tcPr>
            <w:tcW w:w="1838" w:type="dxa"/>
          </w:tcPr>
          <w:p w:rsidR="00E8359C" w:rsidRPr="000173E0" w:rsidRDefault="00E8359C" w:rsidP="006611CE">
            <w:pPr>
              <w:spacing w:line="360" w:lineRule="auto"/>
              <w:jc w:val="both"/>
              <w:rPr>
                <w:rFonts w:ascii="Arial" w:hAnsi="Arial" w:cs="Arial"/>
              </w:rPr>
            </w:pPr>
            <w:r w:rsidRPr="000173E0">
              <w:rPr>
                <w:rFonts w:ascii="Arial" w:hAnsi="Arial" w:cs="Arial"/>
              </w:rPr>
              <w:t>Jenis Kelamin</w:t>
            </w:r>
          </w:p>
        </w:tc>
        <w:tc>
          <w:tcPr>
            <w:tcW w:w="6237" w:type="dxa"/>
          </w:tcPr>
          <w:p w:rsidR="00E8359C" w:rsidRPr="000173E0" w:rsidRDefault="00E8359C" w:rsidP="006611CE">
            <w:pPr>
              <w:spacing w:line="360" w:lineRule="auto"/>
              <w:jc w:val="both"/>
              <w:rPr>
                <w:rFonts w:ascii="Arial" w:hAnsi="Arial" w:cs="Arial"/>
              </w:rPr>
            </w:pPr>
            <w:r w:rsidRPr="000173E0">
              <w:rPr>
                <w:rFonts w:ascii="Arial" w:hAnsi="Arial" w:cs="Arial"/>
              </w:rPr>
              <w:t>Laki – laki/ Perempuan (Lingkari jawaban yang sesuai)</w:t>
            </w:r>
          </w:p>
        </w:tc>
      </w:tr>
      <w:tr w:rsidR="00E8359C" w:rsidRPr="000173E0" w:rsidTr="006611CE">
        <w:tc>
          <w:tcPr>
            <w:tcW w:w="1838" w:type="dxa"/>
          </w:tcPr>
          <w:p w:rsidR="00E8359C" w:rsidRPr="000173E0" w:rsidRDefault="00E8359C" w:rsidP="006611CE">
            <w:pPr>
              <w:spacing w:line="360" w:lineRule="auto"/>
              <w:jc w:val="both"/>
              <w:rPr>
                <w:rFonts w:ascii="Arial" w:hAnsi="Arial" w:cs="Arial"/>
              </w:rPr>
            </w:pPr>
            <w:r w:rsidRPr="000173E0">
              <w:rPr>
                <w:rFonts w:ascii="Arial" w:hAnsi="Arial" w:cs="Arial"/>
              </w:rPr>
              <w:t>Agama</w:t>
            </w:r>
          </w:p>
        </w:tc>
        <w:tc>
          <w:tcPr>
            <w:tcW w:w="6237" w:type="dxa"/>
          </w:tcPr>
          <w:p w:rsidR="00E8359C" w:rsidRPr="000173E0" w:rsidRDefault="00E8359C" w:rsidP="006611CE">
            <w:pPr>
              <w:spacing w:line="360" w:lineRule="auto"/>
              <w:jc w:val="both"/>
              <w:rPr>
                <w:rFonts w:ascii="Arial" w:hAnsi="Arial" w:cs="Arial"/>
              </w:rPr>
            </w:pPr>
          </w:p>
        </w:tc>
      </w:tr>
      <w:tr w:rsidR="00E8359C" w:rsidRPr="000173E0" w:rsidTr="006611CE">
        <w:tc>
          <w:tcPr>
            <w:tcW w:w="1838" w:type="dxa"/>
          </w:tcPr>
          <w:p w:rsidR="00E8359C" w:rsidRPr="000173E0" w:rsidRDefault="00E8359C" w:rsidP="006611CE">
            <w:pPr>
              <w:spacing w:line="360" w:lineRule="auto"/>
              <w:jc w:val="both"/>
              <w:rPr>
                <w:rFonts w:ascii="Arial" w:hAnsi="Arial" w:cs="Arial"/>
              </w:rPr>
            </w:pPr>
            <w:r w:rsidRPr="000173E0">
              <w:rPr>
                <w:rFonts w:ascii="Arial" w:hAnsi="Arial" w:cs="Arial"/>
              </w:rPr>
              <w:t>Nama Sekolah</w:t>
            </w:r>
          </w:p>
        </w:tc>
        <w:tc>
          <w:tcPr>
            <w:tcW w:w="6237" w:type="dxa"/>
          </w:tcPr>
          <w:p w:rsidR="00E8359C" w:rsidRPr="000173E0" w:rsidRDefault="00E8359C" w:rsidP="006611CE">
            <w:pPr>
              <w:spacing w:line="360" w:lineRule="auto"/>
              <w:jc w:val="both"/>
              <w:rPr>
                <w:rFonts w:ascii="Arial" w:hAnsi="Arial" w:cs="Arial"/>
              </w:rPr>
            </w:pPr>
          </w:p>
        </w:tc>
      </w:tr>
      <w:tr w:rsidR="00E8359C" w:rsidRPr="000173E0" w:rsidTr="006611CE">
        <w:tc>
          <w:tcPr>
            <w:tcW w:w="1838" w:type="dxa"/>
          </w:tcPr>
          <w:p w:rsidR="00E8359C" w:rsidRPr="000173E0" w:rsidRDefault="00E8359C" w:rsidP="006611CE">
            <w:pPr>
              <w:spacing w:line="360" w:lineRule="auto"/>
              <w:jc w:val="both"/>
              <w:rPr>
                <w:rFonts w:ascii="Arial" w:hAnsi="Arial" w:cs="Arial"/>
              </w:rPr>
            </w:pPr>
            <w:r w:rsidRPr="000173E0">
              <w:rPr>
                <w:rFonts w:ascii="Arial" w:hAnsi="Arial" w:cs="Arial"/>
              </w:rPr>
              <w:t>Kelas</w:t>
            </w:r>
          </w:p>
        </w:tc>
        <w:tc>
          <w:tcPr>
            <w:tcW w:w="6237" w:type="dxa"/>
          </w:tcPr>
          <w:p w:rsidR="00E8359C" w:rsidRPr="000173E0" w:rsidRDefault="00E8359C" w:rsidP="006611CE">
            <w:pPr>
              <w:spacing w:line="360" w:lineRule="auto"/>
              <w:jc w:val="both"/>
              <w:rPr>
                <w:rFonts w:ascii="Arial" w:hAnsi="Arial" w:cs="Arial"/>
              </w:rPr>
            </w:pPr>
          </w:p>
        </w:tc>
      </w:tr>
    </w:tbl>
    <w:p w:rsidR="00E8359C" w:rsidRPr="008B3E92" w:rsidRDefault="00E8359C" w:rsidP="00E8359C">
      <w:pPr>
        <w:spacing w:after="0" w:line="360" w:lineRule="auto"/>
        <w:jc w:val="both"/>
        <w:rPr>
          <w:rFonts w:ascii="Arial" w:hAnsi="Arial" w:cs="Arial"/>
          <w:i/>
        </w:rPr>
      </w:pPr>
    </w:p>
    <w:p w:rsidR="00E8359C" w:rsidRPr="008B3E92" w:rsidRDefault="00E8359C" w:rsidP="00E8359C">
      <w:pPr>
        <w:spacing w:after="0" w:line="360" w:lineRule="auto"/>
        <w:jc w:val="both"/>
        <w:rPr>
          <w:rFonts w:ascii="Arial" w:hAnsi="Arial" w:cs="Arial"/>
          <w:i/>
        </w:rPr>
      </w:pPr>
      <w:r w:rsidRPr="008B3E92">
        <w:rPr>
          <w:rFonts w:ascii="Arial" w:hAnsi="Arial" w:cs="Arial"/>
          <w:i/>
        </w:rPr>
        <w:t xml:space="preserve">Pilih dan Silang (X) pada jawaban yang paling benar </w:t>
      </w:r>
    </w:p>
    <w:p w:rsidR="00E8359C" w:rsidRPr="000173E0" w:rsidRDefault="00E8359C" w:rsidP="00E8359C">
      <w:pPr>
        <w:spacing w:after="0" w:line="360" w:lineRule="auto"/>
        <w:ind w:left="284" w:hanging="284"/>
        <w:jc w:val="both"/>
        <w:rPr>
          <w:rFonts w:ascii="Arial" w:hAnsi="Arial" w:cs="Arial"/>
        </w:rPr>
      </w:pPr>
      <w:proofErr w:type="gramStart"/>
      <w:r w:rsidRPr="000173E0">
        <w:rPr>
          <w:rFonts w:ascii="Arial" w:hAnsi="Arial" w:cs="Arial"/>
        </w:rPr>
        <w:t>1. Apa</w:t>
      </w:r>
      <w:proofErr w:type="gramEnd"/>
      <w:r w:rsidRPr="000173E0">
        <w:rPr>
          <w:rFonts w:ascii="Arial" w:hAnsi="Arial" w:cs="Arial"/>
        </w:rPr>
        <w:t xml:space="preserve"> yang mendasari bahwa pola makan 3 kali sehari bersama keluarga itu sangat penting?</w:t>
      </w:r>
    </w:p>
    <w:p w:rsidR="00E8359C" w:rsidRPr="000173E0" w:rsidRDefault="00E8359C" w:rsidP="00E8359C">
      <w:pPr>
        <w:pStyle w:val="ListParagraph"/>
        <w:spacing w:after="0" w:line="360" w:lineRule="auto"/>
        <w:ind w:left="426" w:hanging="142"/>
        <w:jc w:val="both"/>
        <w:rPr>
          <w:rFonts w:ascii="Arial" w:hAnsi="Arial" w:cs="Arial"/>
        </w:rPr>
      </w:pPr>
      <w:proofErr w:type="gramStart"/>
      <w:r w:rsidRPr="000173E0">
        <w:rPr>
          <w:rFonts w:ascii="Arial" w:hAnsi="Arial" w:cs="Arial"/>
        </w:rPr>
        <w:t>a.Membiasakan hal tersebut untuk menghindari atau mengurangi mengonsumsi makanan yang tidak sehat dan tidak bergizi.</w:t>
      </w:r>
      <w:proofErr w:type="gramEnd"/>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b. Membiasakan makan sendiri</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c. Belajar untuk mandiri</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d. Agar tidak sakit</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e. Memudahkan untuk BAB</w:t>
      </w: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2.  Apa</w:t>
      </w:r>
      <w:proofErr w:type="gramEnd"/>
      <w:r w:rsidRPr="000173E0">
        <w:rPr>
          <w:rFonts w:ascii="Arial" w:hAnsi="Arial" w:cs="Arial"/>
        </w:rPr>
        <w:t xml:space="preserve"> dampak dari tidak sarapan di pagi hari?</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a. Hati senang dan gembira</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b.</w:t>
      </w:r>
      <w:r>
        <w:rPr>
          <w:rFonts w:ascii="Arial" w:hAnsi="Arial" w:cs="Arial"/>
        </w:rPr>
        <w:t xml:space="preserve"> </w:t>
      </w:r>
      <w:r w:rsidRPr="000173E0">
        <w:rPr>
          <w:rFonts w:ascii="Arial" w:hAnsi="Arial" w:cs="Arial"/>
        </w:rPr>
        <w:t>Mudah lemas dan tidak bisa konsentrasi dalam belajar</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c. Supaya konsentrasi dalam belajar</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d. Tidak kelaparan di kelas</w:t>
      </w:r>
    </w:p>
    <w:p w:rsidR="00E8359C" w:rsidRDefault="00E8359C" w:rsidP="00E8359C">
      <w:pPr>
        <w:pStyle w:val="ListParagraph"/>
        <w:spacing w:after="0" w:line="360" w:lineRule="auto"/>
        <w:ind w:left="426" w:hanging="142"/>
        <w:jc w:val="both"/>
        <w:rPr>
          <w:rFonts w:ascii="Arial" w:hAnsi="Arial" w:cs="Arial"/>
        </w:rPr>
      </w:pPr>
      <w:r w:rsidRPr="000173E0">
        <w:rPr>
          <w:rFonts w:ascii="Arial" w:hAnsi="Arial" w:cs="Arial"/>
        </w:rPr>
        <w:t>e. Supaya tidak lemas</w:t>
      </w:r>
    </w:p>
    <w:p w:rsidR="00E8359C" w:rsidRPr="000173E0" w:rsidRDefault="00E8359C" w:rsidP="00E8359C">
      <w:pPr>
        <w:pStyle w:val="ListParagraph"/>
        <w:spacing w:after="0" w:line="360" w:lineRule="auto"/>
        <w:ind w:left="426" w:hanging="142"/>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3. Bagaimana pola makan yang benar dalam sehari?</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a. Pada waktu sore saja</w:t>
      </w:r>
    </w:p>
    <w:p w:rsidR="00E8359C" w:rsidRPr="000173E0" w:rsidRDefault="00E8359C" w:rsidP="00E8359C">
      <w:pPr>
        <w:pStyle w:val="ListParagraph"/>
        <w:spacing w:after="0" w:line="360" w:lineRule="auto"/>
        <w:ind w:left="284"/>
        <w:jc w:val="both"/>
        <w:rPr>
          <w:rFonts w:ascii="Arial" w:hAnsi="Arial" w:cs="Arial"/>
        </w:rPr>
      </w:pPr>
      <w:proofErr w:type="gramStart"/>
      <w:r w:rsidRPr="000173E0">
        <w:rPr>
          <w:rFonts w:ascii="Arial" w:hAnsi="Arial" w:cs="Arial"/>
        </w:rPr>
        <w:t>b. Makan</w:t>
      </w:r>
      <w:proofErr w:type="gramEnd"/>
      <w:r w:rsidRPr="000173E0">
        <w:rPr>
          <w:rFonts w:ascii="Arial" w:hAnsi="Arial" w:cs="Arial"/>
        </w:rPr>
        <w:t xml:space="preserve"> 2 kali sehari (pagi dan sore)</w:t>
      </w:r>
    </w:p>
    <w:p w:rsidR="00E8359C" w:rsidRPr="000173E0" w:rsidRDefault="00E8359C" w:rsidP="00E8359C">
      <w:pPr>
        <w:pStyle w:val="ListParagraph"/>
        <w:spacing w:after="0" w:line="360" w:lineRule="auto"/>
        <w:ind w:left="284"/>
        <w:jc w:val="both"/>
        <w:rPr>
          <w:rFonts w:ascii="Arial" w:hAnsi="Arial" w:cs="Arial"/>
        </w:rPr>
      </w:pPr>
      <w:proofErr w:type="gramStart"/>
      <w:r w:rsidRPr="000173E0">
        <w:rPr>
          <w:rFonts w:ascii="Arial" w:hAnsi="Arial" w:cs="Arial"/>
        </w:rPr>
        <w:t>c. Makan</w:t>
      </w:r>
      <w:proofErr w:type="gramEnd"/>
      <w:r w:rsidRPr="000173E0">
        <w:rPr>
          <w:rFonts w:ascii="Arial" w:hAnsi="Arial" w:cs="Arial"/>
        </w:rPr>
        <w:t xml:space="preserve"> 2 kali makan pokok dan 1 makanan selingan</w:t>
      </w:r>
    </w:p>
    <w:p w:rsidR="00E8359C" w:rsidRPr="000173E0" w:rsidRDefault="00E8359C" w:rsidP="00E8359C">
      <w:pPr>
        <w:pStyle w:val="ListParagraph"/>
        <w:spacing w:after="0" w:line="360" w:lineRule="auto"/>
        <w:ind w:left="284"/>
        <w:jc w:val="both"/>
        <w:rPr>
          <w:rFonts w:ascii="Arial" w:hAnsi="Arial" w:cs="Arial"/>
        </w:rPr>
      </w:pPr>
      <w:proofErr w:type="gramStart"/>
      <w:r w:rsidRPr="000173E0">
        <w:rPr>
          <w:rFonts w:ascii="Arial" w:hAnsi="Arial" w:cs="Arial"/>
        </w:rPr>
        <w:t>d. Makan</w:t>
      </w:r>
      <w:proofErr w:type="gramEnd"/>
      <w:r w:rsidRPr="000173E0">
        <w:rPr>
          <w:rFonts w:ascii="Arial" w:hAnsi="Arial" w:cs="Arial"/>
        </w:rPr>
        <w:t xml:space="preserve"> 3 kali sehari (pagi,siang, sore)</w:t>
      </w:r>
    </w:p>
    <w:p w:rsidR="00E8359C" w:rsidRDefault="00E8359C" w:rsidP="00E8359C">
      <w:pPr>
        <w:pStyle w:val="ListParagraph"/>
        <w:spacing w:after="0" w:line="360" w:lineRule="auto"/>
        <w:ind w:left="284"/>
        <w:jc w:val="both"/>
        <w:rPr>
          <w:rFonts w:ascii="Arial" w:hAnsi="Arial" w:cs="Arial"/>
        </w:rPr>
      </w:pPr>
      <w:r w:rsidRPr="000173E0">
        <w:rPr>
          <w:rFonts w:ascii="Arial" w:hAnsi="Arial" w:cs="Arial"/>
        </w:rPr>
        <w:t>e. 1 kali dalam sehari</w:t>
      </w:r>
    </w:p>
    <w:p w:rsidR="00E8359C" w:rsidRPr="000173E0" w:rsidRDefault="00E8359C" w:rsidP="00E8359C">
      <w:pPr>
        <w:pStyle w:val="ListParagraph"/>
        <w:spacing w:after="0" w:line="360" w:lineRule="auto"/>
        <w:ind w:left="284"/>
        <w:jc w:val="both"/>
        <w:rPr>
          <w:rFonts w:ascii="Arial" w:hAnsi="Arial" w:cs="Arial"/>
        </w:rPr>
      </w:pPr>
    </w:p>
    <w:p w:rsidR="00E8359C" w:rsidRPr="000173E0" w:rsidRDefault="00E8359C" w:rsidP="00E8359C">
      <w:pPr>
        <w:spacing w:after="0" w:line="360" w:lineRule="auto"/>
        <w:ind w:left="284" w:hanging="284"/>
        <w:jc w:val="both"/>
        <w:rPr>
          <w:rFonts w:ascii="Arial" w:hAnsi="Arial" w:cs="Arial"/>
        </w:rPr>
      </w:pPr>
      <w:r w:rsidRPr="000173E0">
        <w:rPr>
          <w:rFonts w:ascii="Arial" w:hAnsi="Arial" w:cs="Arial"/>
        </w:rPr>
        <w:t>4. Pola makan dalam sehari yang baik dan benar itu dilakukan pada pukul</w:t>
      </w:r>
      <w:r>
        <w:rPr>
          <w:rFonts w:ascii="Arial" w:hAnsi="Arial" w:cs="Arial"/>
        </w:rPr>
        <w:t xml:space="preserve"> berapa</w:t>
      </w:r>
      <w:r w:rsidRPr="000173E0">
        <w:rPr>
          <w:rFonts w:ascii="Arial" w:hAnsi="Arial" w:cs="Arial"/>
        </w:rPr>
        <w:t xml:space="preserve"> untuk sarapan pagi?</w:t>
      </w:r>
    </w:p>
    <w:p w:rsidR="00E8359C" w:rsidRPr="000173E0" w:rsidRDefault="00E8359C" w:rsidP="00E8359C">
      <w:pPr>
        <w:pStyle w:val="ListParagraph"/>
        <w:spacing w:after="0" w:line="360" w:lineRule="auto"/>
        <w:ind w:left="426" w:hanging="142"/>
        <w:jc w:val="both"/>
        <w:rPr>
          <w:rFonts w:ascii="Arial" w:hAnsi="Arial" w:cs="Arial"/>
        </w:rPr>
      </w:pPr>
      <w:proofErr w:type="gramStart"/>
      <w:r w:rsidRPr="000173E0">
        <w:rPr>
          <w:rFonts w:ascii="Arial" w:hAnsi="Arial" w:cs="Arial"/>
        </w:rPr>
        <w:t>a.</w:t>
      </w:r>
      <w:r>
        <w:rPr>
          <w:rFonts w:ascii="Arial" w:hAnsi="Arial" w:cs="Arial"/>
        </w:rPr>
        <w:t xml:space="preserve"> </w:t>
      </w:r>
      <w:r w:rsidRPr="000173E0">
        <w:rPr>
          <w:rFonts w:ascii="Arial" w:hAnsi="Arial" w:cs="Arial"/>
        </w:rPr>
        <w:t>08.30</w:t>
      </w:r>
      <w:proofErr w:type="gramEnd"/>
      <w:r w:rsidRPr="000173E0">
        <w:rPr>
          <w:rFonts w:ascii="Arial" w:hAnsi="Arial" w:cs="Arial"/>
        </w:rPr>
        <w:t xml:space="preserve"> – 10.00</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b.</w:t>
      </w:r>
      <w:r>
        <w:rPr>
          <w:rFonts w:ascii="Arial" w:hAnsi="Arial" w:cs="Arial"/>
        </w:rPr>
        <w:t xml:space="preserve"> </w:t>
      </w:r>
      <w:r w:rsidRPr="000173E0">
        <w:rPr>
          <w:rFonts w:ascii="Arial" w:hAnsi="Arial" w:cs="Arial"/>
        </w:rPr>
        <w:t>07.00 – 07.30</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c.</w:t>
      </w:r>
      <w:r>
        <w:rPr>
          <w:rFonts w:ascii="Arial" w:hAnsi="Arial" w:cs="Arial"/>
        </w:rPr>
        <w:t xml:space="preserve"> </w:t>
      </w:r>
      <w:r w:rsidRPr="000173E0">
        <w:rPr>
          <w:rFonts w:ascii="Arial" w:hAnsi="Arial" w:cs="Arial"/>
        </w:rPr>
        <w:t>04.00 – 04.30</w:t>
      </w:r>
    </w:p>
    <w:p w:rsidR="00E8359C" w:rsidRPr="000173E0" w:rsidRDefault="00E8359C" w:rsidP="00E8359C">
      <w:pPr>
        <w:pStyle w:val="ListParagraph"/>
        <w:spacing w:after="0" w:line="360" w:lineRule="auto"/>
        <w:ind w:left="426" w:hanging="142"/>
        <w:jc w:val="both"/>
        <w:rPr>
          <w:rFonts w:ascii="Arial" w:hAnsi="Arial" w:cs="Arial"/>
        </w:rPr>
      </w:pPr>
      <w:proofErr w:type="gramStart"/>
      <w:r w:rsidRPr="000173E0">
        <w:rPr>
          <w:rFonts w:ascii="Arial" w:hAnsi="Arial" w:cs="Arial"/>
        </w:rPr>
        <w:t>d.</w:t>
      </w:r>
      <w:r>
        <w:rPr>
          <w:rFonts w:ascii="Arial" w:hAnsi="Arial" w:cs="Arial"/>
        </w:rPr>
        <w:t xml:space="preserve"> </w:t>
      </w:r>
      <w:r w:rsidRPr="000173E0">
        <w:rPr>
          <w:rFonts w:ascii="Arial" w:hAnsi="Arial" w:cs="Arial"/>
        </w:rPr>
        <w:t>06.00</w:t>
      </w:r>
      <w:proofErr w:type="gramEnd"/>
      <w:r w:rsidRPr="000173E0">
        <w:rPr>
          <w:rFonts w:ascii="Arial" w:hAnsi="Arial" w:cs="Arial"/>
        </w:rPr>
        <w:t xml:space="preserve"> – 07.00</w:t>
      </w:r>
    </w:p>
    <w:p w:rsidR="00E8359C" w:rsidRPr="000173E0" w:rsidRDefault="00E8359C" w:rsidP="00E8359C">
      <w:pPr>
        <w:pStyle w:val="ListParagraph"/>
        <w:spacing w:after="0" w:line="360" w:lineRule="auto"/>
        <w:ind w:left="426" w:hanging="142"/>
        <w:jc w:val="both"/>
        <w:rPr>
          <w:rFonts w:ascii="Arial" w:hAnsi="Arial" w:cs="Arial"/>
        </w:rPr>
      </w:pPr>
      <w:proofErr w:type="gramStart"/>
      <w:r w:rsidRPr="000173E0">
        <w:rPr>
          <w:rFonts w:ascii="Arial" w:hAnsi="Arial" w:cs="Arial"/>
        </w:rPr>
        <w:t>e.</w:t>
      </w:r>
      <w:r>
        <w:rPr>
          <w:rFonts w:ascii="Arial" w:hAnsi="Arial" w:cs="Arial"/>
        </w:rPr>
        <w:t xml:space="preserve"> </w:t>
      </w:r>
      <w:r w:rsidRPr="000173E0">
        <w:rPr>
          <w:rFonts w:ascii="Arial" w:hAnsi="Arial" w:cs="Arial"/>
        </w:rPr>
        <w:t>08.00</w:t>
      </w:r>
      <w:proofErr w:type="gramEnd"/>
      <w:r w:rsidRPr="000173E0">
        <w:rPr>
          <w:rFonts w:ascii="Arial" w:hAnsi="Arial" w:cs="Arial"/>
        </w:rPr>
        <w:t xml:space="preserve"> – 09.00</w:t>
      </w:r>
    </w:p>
    <w:p w:rsidR="00E8359C" w:rsidRPr="000173E0" w:rsidRDefault="00E8359C" w:rsidP="00E8359C">
      <w:pPr>
        <w:tabs>
          <w:tab w:val="left" w:pos="284"/>
        </w:tabs>
        <w:spacing w:after="0" w:line="360" w:lineRule="auto"/>
        <w:ind w:left="142" w:hanging="142"/>
        <w:jc w:val="both"/>
        <w:rPr>
          <w:rFonts w:ascii="Arial" w:hAnsi="Arial" w:cs="Arial"/>
        </w:rPr>
      </w:pPr>
      <w:proofErr w:type="gramStart"/>
      <w:r w:rsidRPr="000173E0">
        <w:rPr>
          <w:rFonts w:ascii="Arial" w:hAnsi="Arial" w:cs="Arial"/>
        </w:rPr>
        <w:t>5.Apa</w:t>
      </w:r>
      <w:proofErr w:type="gramEnd"/>
      <w:r w:rsidRPr="000173E0">
        <w:rPr>
          <w:rFonts w:ascii="Arial" w:hAnsi="Arial" w:cs="Arial"/>
        </w:rPr>
        <w:t xml:space="preserve"> manfaat protein bagi tubuh dan bagi tumbuh kembang anak yang paling tepat?</w:t>
      </w:r>
    </w:p>
    <w:p w:rsidR="00E8359C" w:rsidRPr="000173E0" w:rsidRDefault="00E8359C" w:rsidP="00E8359C">
      <w:pPr>
        <w:autoSpaceDE w:val="0"/>
        <w:autoSpaceDN w:val="0"/>
        <w:adjustRightInd w:val="0"/>
        <w:spacing w:after="0" w:line="360" w:lineRule="auto"/>
        <w:ind w:left="284" w:hanging="142"/>
        <w:jc w:val="both"/>
        <w:rPr>
          <w:rFonts w:ascii="Arial" w:hAnsi="Arial" w:cs="Arial"/>
        </w:rPr>
      </w:pPr>
      <w:r w:rsidRPr="000173E0">
        <w:rPr>
          <w:rFonts w:ascii="Arial" w:hAnsi="Arial" w:cs="Arial"/>
        </w:rPr>
        <w:t>a.Merupakan zat gizi yang berfungsi untuk pertumbuhan, mempertahankan sel atau jaringan yang sudah terbentuk, dan untuk mengganti sel yang sudah rusak</w:t>
      </w:r>
    </w:p>
    <w:p w:rsidR="00E8359C" w:rsidRPr="000173E0" w:rsidRDefault="00E8359C" w:rsidP="00E8359C">
      <w:pPr>
        <w:pStyle w:val="ListParagraph"/>
        <w:spacing w:after="0" w:line="360" w:lineRule="auto"/>
        <w:ind w:left="284" w:hanging="142"/>
        <w:jc w:val="both"/>
        <w:rPr>
          <w:rFonts w:ascii="Arial" w:hAnsi="Arial" w:cs="Arial"/>
        </w:rPr>
      </w:pPr>
      <w:r w:rsidRPr="000173E0">
        <w:rPr>
          <w:rFonts w:ascii="Arial" w:hAnsi="Arial" w:cs="Arial"/>
        </w:rPr>
        <w:t>b.</w:t>
      </w:r>
      <w:r>
        <w:rPr>
          <w:rFonts w:ascii="Arial" w:hAnsi="Arial" w:cs="Arial"/>
        </w:rPr>
        <w:t xml:space="preserve"> </w:t>
      </w:r>
      <w:r w:rsidRPr="000173E0">
        <w:rPr>
          <w:rFonts w:ascii="Arial" w:hAnsi="Arial" w:cs="Arial"/>
        </w:rPr>
        <w:t>Untuk menurunkan berat badan</w:t>
      </w:r>
    </w:p>
    <w:p w:rsidR="00E8359C" w:rsidRPr="000173E0" w:rsidRDefault="00E8359C" w:rsidP="00E8359C">
      <w:pPr>
        <w:pStyle w:val="ListParagraph"/>
        <w:spacing w:after="0" w:line="360" w:lineRule="auto"/>
        <w:ind w:left="284" w:hanging="142"/>
        <w:jc w:val="both"/>
        <w:rPr>
          <w:rFonts w:ascii="Arial" w:hAnsi="Arial" w:cs="Arial"/>
        </w:rPr>
      </w:pPr>
      <w:r w:rsidRPr="000173E0">
        <w:rPr>
          <w:rFonts w:ascii="Arial" w:hAnsi="Arial" w:cs="Arial"/>
        </w:rPr>
        <w:t>c. Untuk melancaran BAB</w:t>
      </w:r>
    </w:p>
    <w:p w:rsidR="00E8359C" w:rsidRPr="000173E0" w:rsidRDefault="00E8359C" w:rsidP="00E8359C">
      <w:pPr>
        <w:pStyle w:val="ListParagraph"/>
        <w:spacing w:after="0" w:line="360" w:lineRule="auto"/>
        <w:ind w:left="284" w:hanging="142"/>
        <w:jc w:val="both"/>
        <w:rPr>
          <w:rFonts w:ascii="Arial" w:hAnsi="Arial" w:cs="Arial"/>
        </w:rPr>
      </w:pPr>
      <w:r w:rsidRPr="000173E0">
        <w:rPr>
          <w:rFonts w:ascii="Arial" w:hAnsi="Arial" w:cs="Arial"/>
        </w:rPr>
        <w:t>d.</w:t>
      </w:r>
      <w:r>
        <w:rPr>
          <w:rFonts w:ascii="Arial" w:hAnsi="Arial" w:cs="Arial"/>
        </w:rPr>
        <w:t xml:space="preserve"> </w:t>
      </w:r>
      <w:r w:rsidRPr="000173E0">
        <w:rPr>
          <w:rFonts w:ascii="Arial" w:hAnsi="Arial" w:cs="Arial"/>
        </w:rPr>
        <w:t>Untuk menaikkan berat badan</w:t>
      </w:r>
    </w:p>
    <w:p w:rsidR="00E8359C" w:rsidRDefault="00E8359C" w:rsidP="00E8359C">
      <w:pPr>
        <w:pStyle w:val="ListParagraph"/>
        <w:spacing w:after="0" w:line="360" w:lineRule="auto"/>
        <w:ind w:left="284" w:hanging="142"/>
        <w:jc w:val="both"/>
        <w:rPr>
          <w:rFonts w:ascii="Arial" w:hAnsi="Arial" w:cs="Arial"/>
        </w:rPr>
      </w:pPr>
      <w:r w:rsidRPr="000173E0">
        <w:rPr>
          <w:rFonts w:ascii="Arial" w:hAnsi="Arial" w:cs="Arial"/>
        </w:rPr>
        <w:t>e. Supaya tubuh sehat</w:t>
      </w:r>
    </w:p>
    <w:p w:rsidR="00E8359C" w:rsidRPr="000173E0" w:rsidRDefault="00E8359C" w:rsidP="00E8359C">
      <w:pPr>
        <w:pStyle w:val="ListParagraph"/>
        <w:spacing w:after="0" w:line="360" w:lineRule="auto"/>
        <w:ind w:left="284" w:hanging="142"/>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 6. Berapa persen yang diianjurkan untuk konsumsi lauk hewani yang benar?</w:t>
      </w:r>
    </w:p>
    <w:p w:rsidR="00E8359C" w:rsidRPr="000173E0" w:rsidRDefault="00E8359C" w:rsidP="00E8359C">
      <w:pPr>
        <w:pStyle w:val="ListParagraph"/>
        <w:spacing w:after="0" w:line="360" w:lineRule="auto"/>
        <w:ind w:left="0" w:firstLine="284"/>
        <w:jc w:val="both"/>
        <w:rPr>
          <w:rFonts w:ascii="Arial" w:hAnsi="Arial" w:cs="Arial"/>
        </w:rPr>
      </w:pPr>
      <w:proofErr w:type="gramStart"/>
      <w:r w:rsidRPr="000173E0">
        <w:rPr>
          <w:rFonts w:ascii="Arial" w:hAnsi="Arial" w:cs="Arial"/>
        </w:rPr>
        <w:t>a.</w:t>
      </w:r>
      <w:r>
        <w:rPr>
          <w:rFonts w:ascii="Arial" w:hAnsi="Arial" w:cs="Arial"/>
        </w:rPr>
        <w:t xml:space="preserve"> </w:t>
      </w:r>
      <w:r w:rsidRPr="000173E0">
        <w:rPr>
          <w:rFonts w:ascii="Arial" w:hAnsi="Arial" w:cs="Arial"/>
        </w:rPr>
        <w:t>25</w:t>
      </w:r>
      <w:proofErr w:type="gramEnd"/>
      <w:r w:rsidRPr="000173E0">
        <w:rPr>
          <w:rFonts w:ascii="Arial" w:hAnsi="Arial" w:cs="Arial"/>
        </w:rPr>
        <w:t xml:space="preserve"> %</w:t>
      </w:r>
    </w:p>
    <w:p w:rsidR="00E8359C" w:rsidRPr="000173E0" w:rsidRDefault="00E8359C" w:rsidP="00E8359C">
      <w:pPr>
        <w:pStyle w:val="ListParagraph"/>
        <w:spacing w:after="0" w:line="360" w:lineRule="auto"/>
        <w:ind w:left="0" w:firstLine="284"/>
        <w:jc w:val="both"/>
        <w:rPr>
          <w:rFonts w:ascii="Arial" w:hAnsi="Arial" w:cs="Arial"/>
        </w:rPr>
      </w:pPr>
      <w:proofErr w:type="gramStart"/>
      <w:r w:rsidRPr="000173E0">
        <w:rPr>
          <w:rFonts w:ascii="Arial" w:hAnsi="Arial" w:cs="Arial"/>
        </w:rPr>
        <w:t>b.</w:t>
      </w:r>
      <w:r>
        <w:rPr>
          <w:rFonts w:ascii="Arial" w:hAnsi="Arial" w:cs="Arial"/>
        </w:rPr>
        <w:t xml:space="preserve"> </w:t>
      </w:r>
      <w:r w:rsidRPr="000173E0">
        <w:rPr>
          <w:rFonts w:ascii="Arial" w:hAnsi="Arial" w:cs="Arial"/>
        </w:rPr>
        <w:t>45</w:t>
      </w:r>
      <w:proofErr w:type="gramEnd"/>
      <w:r w:rsidRPr="000173E0">
        <w:rPr>
          <w:rFonts w:ascii="Arial" w:hAnsi="Arial" w:cs="Arial"/>
        </w:rPr>
        <w:t>%</w:t>
      </w:r>
    </w:p>
    <w:p w:rsidR="00E8359C" w:rsidRPr="000173E0" w:rsidRDefault="00E8359C" w:rsidP="00E8359C">
      <w:pPr>
        <w:pStyle w:val="ListParagraph"/>
        <w:spacing w:after="0" w:line="360" w:lineRule="auto"/>
        <w:ind w:left="0" w:firstLine="284"/>
        <w:jc w:val="both"/>
        <w:rPr>
          <w:rFonts w:ascii="Arial" w:hAnsi="Arial" w:cs="Arial"/>
        </w:rPr>
      </w:pPr>
      <w:proofErr w:type="gramStart"/>
      <w:r w:rsidRPr="000173E0">
        <w:rPr>
          <w:rFonts w:ascii="Arial" w:hAnsi="Arial" w:cs="Arial"/>
        </w:rPr>
        <w:t>c.</w:t>
      </w:r>
      <w:r>
        <w:rPr>
          <w:rFonts w:ascii="Arial" w:hAnsi="Arial" w:cs="Arial"/>
        </w:rPr>
        <w:t xml:space="preserve"> </w:t>
      </w:r>
      <w:r w:rsidRPr="000173E0">
        <w:rPr>
          <w:rFonts w:ascii="Arial" w:hAnsi="Arial" w:cs="Arial"/>
        </w:rPr>
        <w:t>10</w:t>
      </w:r>
      <w:proofErr w:type="gramEnd"/>
      <w:r w:rsidRPr="000173E0">
        <w:rPr>
          <w:rFonts w:ascii="Arial" w:hAnsi="Arial" w:cs="Arial"/>
        </w:rPr>
        <w:t xml:space="preserve"> %</w:t>
      </w:r>
    </w:p>
    <w:p w:rsidR="00E8359C" w:rsidRPr="000173E0" w:rsidRDefault="00E8359C" w:rsidP="00E8359C">
      <w:pPr>
        <w:pStyle w:val="ListParagraph"/>
        <w:spacing w:after="0" w:line="360" w:lineRule="auto"/>
        <w:ind w:left="0" w:firstLine="284"/>
        <w:jc w:val="both"/>
        <w:rPr>
          <w:rFonts w:ascii="Arial" w:hAnsi="Arial" w:cs="Arial"/>
        </w:rPr>
      </w:pPr>
      <w:proofErr w:type="gramStart"/>
      <w:r w:rsidRPr="000173E0">
        <w:rPr>
          <w:rFonts w:ascii="Arial" w:hAnsi="Arial" w:cs="Arial"/>
        </w:rPr>
        <w:t>d.</w:t>
      </w:r>
      <w:r>
        <w:rPr>
          <w:rFonts w:ascii="Arial" w:hAnsi="Arial" w:cs="Arial"/>
        </w:rPr>
        <w:t xml:space="preserve"> </w:t>
      </w:r>
      <w:r w:rsidRPr="000173E0">
        <w:rPr>
          <w:rFonts w:ascii="Arial" w:hAnsi="Arial" w:cs="Arial"/>
        </w:rPr>
        <w:t>50</w:t>
      </w:r>
      <w:proofErr w:type="gramEnd"/>
      <w:r w:rsidRPr="000173E0">
        <w:rPr>
          <w:rFonts w:ascii="Arial" w:hAnsi="Arial" w:cs="Arial"/>
        </w:rPr>
        <w:t>%</w:t>
      </w:r>
    </w:p>
    <w:p w:rsidR="00E8359C" w:rsidRDefault="00E8359C" w:rsidP="00E8359C">
      <w:pPr>
        <w:pStyle w:val="ListParagraph"/>
        <w:spacing w:after="0" w:line="360" w:lineRule="auto"/>
        <w:ind w:left="0" w:firstLine="284"/>
        <w:jc w:val="both"/>
        <w:rPr>
          <w:rFonts w:ascii="Arial" w:hAnsi="Arial" w:cs="Arial"/>
        </w:rPr>
      </w:pPr>
      <w:proofErr w:type="gramStart"/>
      <w:r w:rsidRPr="000173E0">
        <w:rPr>
          <w:rFonts w:ascii="Arial" w:hAnsi="Arial" w:cs="Arial"/>
        </w:rPr>
        <w:t>e.</w:t>
      </w:r>
      <w:r>
        <w:rPr>
          <w:rFonts w:ascii="Arial" w:hAnsi="Arial" w:cs="Arial"/>
        </w:rPr>
        <w:t xml:space="preserve"> </w:t>
      </w:r>
      <w:r w:rsidRPr="000173E0">
        <w:rPr>
          <w:rFonts w:ascii="Arial" w:hAnsi="Arial" w:cs="Arial"/>
        </w:rPr>
        <w:t>30</w:t>
      </w:r>
      <w:proofErr w:type="gramEnd"/>
      <w:r w:rsidRPr="000173E0">
        <w:rPr>
          <w:rFonts w:ascii="Arial" w:hAnsi="Arial" w:cs="Arial"/>
        </w:rPr>
        <w:t>%</w:t>
      </w:r>
    </w:p>
    <w:p w:rsidR="00E8359C" w:rsidRPr="000173E0" w:rsidRDefault="00E8359C" w:rsidP="00E8359C">
      <w:pPr>
        <w:pStyle w:val="ListParagraph"/>
        <w:spacing w:after="0" w:line="360" w:lineRule="auto"/>
        <w:ind w:left="0" w:firstLine="284"/>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7. Apa</w:t>
      </w:r>
      <w:proofErr w:type="gramEnd"/>
      <w:r w:rsidRPr="000173E0">
        <w:rPr>
          <w:rFonts w:ascii="Arial" w:hAnsi="Arial" w:cs="Arial"/>
        </w:rPr>
        <w:t xml:space="preserve"> saja contoh protein hewani?</w:t>
      </w:r>
    </w:p>
    <w:p w:rsidR="00E8359C" w:rsidRPr="000173E0" w:rsidRDefault="00E8359C" w:rsidP="00E8359C">
      <w:pPr>
        <w:pStyle w:val="ListParagraph"/>
        <w:spacing w:after="0" w:line="360" w:lineRule="auto"/>
        <w:ind w:left="0" w:firstLine="283"/>
        <w:jc w:val="both"/>
        <w:rPr>
          <w:rFonts w:ascii="Arial" w:hAnsi="Arial" w:cs="Arial"/>
        </w:rPr>
      </w:pPr>
      <w:r w:rsidRPr="000173E0">
        <w:rPr>
          <w:rFonts w:ascii="Arial" w:hAnsi="Arial" w:cs="Arial"/>
        </w:rPr>
        <w:t>a. Ayam dan daging Sapi</w:t>
      </w:r>
    </w:p>
    <w:p w:rsidR="00E8359C" w:rsidRPr="000173E0" w:rsidRDefault="00E8359C" w:rsidP="00E8359C">
      <w:pPr>
        <w:pStyle w:val="ListParagraph"/>
        <w:spacing w:after="0" w:line="360" w:lineRule="auto"/>
        <w:ind w:left="0" w:firstLine="283"/>
        <w:jc w:val="both"/>
        <w:rPr>
          <w:rFonts w:ascii="Arial" w:hAnsi="Arial" w:cs="Arial"/>
        </w:rPr>
      </w:pPr>
      <w:r w:rsidRPr="000173E0">
        <w:rPr>
          <w:rFonts w:ascii="Arial" w:hAnsi="Arial" w:cs="Arial"/>
        </w:rPr>
        <w:t>b. Tempe saja</w:t>
      </w:r>
    </w:p>
    <w:p w:rsidR="00E8359C" w:rsidRPr="000173E0" w:rsidRDefault="00E8359C" w:rsidP="00E8359C">
      <w:pPr>
        <w:pStyle w:val="ListParagraph"/>
        <w:spacing w:after="0" w:line="360" w:lineRule="auto"/>
        <w:ind w:left="0" w:firstLine="283"/>
        <w:jc w:val="both"/>
        <w:rPr>
          <w:rFonts w:ascii="Arial" w:hAnsi="Arial" w:cs="Arial"/>
        </w:rPr>
      </w:pPr>
      <w:r w:rsidRPr="000173E0">
        <w:rPr>
          <w:rFonts w:ascii="Arial" w:hAnsi="Arial" w:cs="Arial"/>
        </w:rPr>
        <w:t>c. Daging sapi dan tahu</w:t>
      </w:r>
    </w:p>
    <w:p w:rsidR="00E8359C" w:rsidRPr="000173E0" w:rsidRDefault="00E8359C" w:rsidP="00E8359C">
      <w:pPr>
        <w:pStyle w:val="ListParagraph"/>
        <w:spacing w:after="0" w:line="360" w:lineRule="auto"/>
        <w:ind w:left="0" w:firstLine="283"/>
        <w:jc w:val="both"/>
        <w:rPr>
          <w:rFonts w:ascii="Arial" w:hAnsi="Arial" w:cs="Arial"/>
        </w:rPr>
      </w:pPr>
      <w:r w:rsidRPr="000173E0">
        <w:rPr>
          <w:rFonts w:ascii="Arial" w:hAnsi="Arial" w:cs="Arial"/>
        </w:rPr>
        <w:t>d. Tempe tahu</w:t>
      </w:r>
    </w:p>
    <w:p w:rsidR="00E8359C" w:rsidRDefault="00E8359C" w:rsidP="00E8359C">
      <w:pPr>
        <w:pStyle w:val="ListParagraph"/>
        <w:spacing w:after="0" w:line="360" w:lineRule="auto"/>
        <w:ind w:left="0" w:firstLine="283"/>
        <w:jc w:val="both"/>
        <w:rPr>
          <w:rFonts w:ascii="Arial" w:hAnsi="Arial" w:cs="Arial"/>
        </w:rPr>
      </w:pPr>
      <w:r w:rsidRPr="000173E0">
        <w:rPr>
          <w:rFonts w:ascii="Arial" w:hAnsi="Arial" w:cs="Arial"/>
        </w:rPr>
        <w:t>e. Tahu saja</w:t>
      </w:r>
    </w:p>
    <w:p w:rsidR="00E8359C" w:rsidRPr="000173E0" w:rsidRDefault="00E8359C" w:rsidP="00E8359C">
      <w:pPr>
        <w:pStyle w:val="ListParagraph"/>
        <w:spacing w:after="0" w:line="360" w:lineRule="auto"/>
        <w:ind w:left="0" w:firstLine="283"/>
        <w:jc w:val="both"/>
        <w:rPr>
          <w:rFonts w:ascii="Arial" w:hAnsi="Arial" w:cs="Arial"/>
        </w:rPr>
      </w:pPr>
    </w:p>
    <w:p w:rsidR="00E8359C" w:rsidRPr="000173E0" w:rsidRDefault="00E8359C" w:rsidP="00E8359C">
      <w:pPr>
        <w:tabs>
          <w:tab w:val="left" w:pos="851"/>
        </w:tabs>
        <w:spacing w:after="0" w:line="360" w:lineRule="auto"/>
        <w:ind w:left="284" w:hanging="284"/>
        <w:jc w:val="both"/>
        <w:rPr>
          <w:rFonts w:ascii="Arial" w:hAnsi="Arial" w:cs="Arial"/>
        </w:rPr>
      </w:pPr>
      <w:r w:rsidRPr="000173E0">
        <w:rPr>
          <w:rFonts w:ascii="Arial" w:hAnsi="Arial" w:cs="Arial"/>
        </w:rPr>
        <w:t xml:space="preserve">8. Berapa persen </w:t>
      </w:r>
      <w:proofErr w:type="gramStart"/>
      <w:r w:rsidRPr="000173E0">
        <w:rPr>
          <w:rFonts w:ascii="Arial" w:hAnsi="Arial" w:cs="Arial"/>
        </w:rPr>
        <w:t>kadar</w:t>
      </w:r>
      <w:proofErr w:type="gramEnd"/>
      <w:r w:rsidRPr="000173E0">
        <w:rPr>
          <w:rFonts w:ascii="Arial" w:hAnsi="Arial" w:cs="Arial"/>
        </w:rPr>
        <w:t xml:space="preserve"> protein nabati dalam makanan sehingga itu mampu dikatakan seimbang?</w:t>
      </w:r>
    </w:p>
    <w:p w:rsidR="00E8359C" w:rsidRPr="000173E0" w:rsidRDefault="00E8359C" w:rsidP="00E8359C">
      <w:pPr>
        <w:pStyle w:val="ListParagraph"/>
        <w:spacing w:after="0" w:line="360" w:lineRule="auto"/>
        <w:ind w:left="426"/>
        <w:jc w:val="both"/>
        <w:rPr>
          <w:rFonts w:ascii="Arial" w:hAnsi="Arial" w:cs="Arial"/>
        </w:rPr>
      </w:pPr>
      <w:proofErr w:type="gramStart"/>
      <w:r w:rsidRPr="000173E0">
        <w:rPr>
          <w:rFonts w:ascii="Arial" w:hAnsi="Arial" w:cs="Arial"/>
        </w:rPr>
        <w:lastRenderedPageBreak/>
        <w:t>a. 50</w:t>
      </w:r>
      <w:proofErr w:type="gramEnd"/>
      <w:r w:rsidRPr="000173E0">
        <w:rPr>
          <w:rFonts w:ascii="Arial" w:hAnsi="Arial" w:cs="Arial"/>
        </w:rPr>
        <w:t xml:space="preserve"> %</w:t>
      </w:r>
    </w:p>
    <w:p w:rsidR="00E8359C" w:rsidRPr="000173E0" w:rsidRDefault="00E8359C" w:rsidP="00E8359C">
      <w:pPr>
        <w:pStyle w:val="ListParagraph"/>
        <w:spacing w:after="0" w:line="360" w:lineRule="auto"/>
        <w:ind w:left="426"/>
        <w:jc w:val="both"/>
        <w:rPr>
          <w:rFonts w:ascii="Arial" w:hAnsi="Arial" w:cs="Arial"/>
        </w:rPr>
      </w:pPr>
      <w:proofErr w:type="gramStart"/>
      <w:r w:rsidRPr="000173E0">
        <w:rPr>
          <w:rFonts w:ascii="Arial" w:hAnsi="Arial" w:cs="Arial"/>
        </w:rPr>
        <w:t>b.</w:t>
      </w:r>
      <w:r>
        <w:rPr>
          <w:rFonts w:ascii="Arial" w:hAnsi="Arial" w:cs="Arial"/>
        </w:rPr>
        <w:t xml:space="preserve"> </w:t>
      </w:r>
      <w:r w:rsidRPr="000173E0">
        <w:rPr>
          <w:rFonts w:ascii="Arial" w:hAnsi="Arial" w:cs="Arial"/>
        </w:rPr>
        <w:t>70</w:t>
      </w:r>
      <w:proofErr w:type="gramEnd"/>
      <w:r w:rsidRPr="000173E0">
        <w:rPr>
          <w:rFonts w:ascii="Arial" w:hAnsi="Arial" w:cs="Arial"/>
        </w:rPr>
        <w:t>%</w:t>
      </w:r>
    </w:p>
    <w:p w:rsidR="00E8359C" w:rsidRPr="000173E0" w:rsidRDefault="00E8359C" w:rsidP="00E8359C">
      <w:pPr>
        <w:pStyle w:val="ListParagraph"/>
        <w:spacing w:after="0" w:line="360" w:lineRule="auto"/>
        <w:ind w:left="426"/>
        <w:jc w:val="both"/>
        <w:rPr>
          <w:rFonts w:ascii="Arial" w:hAnsi="Arial" w:cs="Arial"/>
        </w:rPr>
      </w:pPr>
      <w:proofErr w:type="gramStart"/>
      <w:r w:rsidRPr="000173E0">
        <w:rPr>
          <w:rFonts w:ascii="Arial" w:hAnsi="Arial" w:cs="Arial"/>
        </w:rPr>
        <w:t>c.</w:t>
      </w:r>
      <w:r>
        <w:rPr>
          <w:rFonts w:ascii="Arial" w:hAnsi="Arial" w:cs="Arial"/>
        </w:rPr>
        <w:t xml:space="preserve"> </w:t>
      </w:r>
      <w:r w:rsidRPr="000173E0">
        <w:rPr>
          <w:rFonts w:ascii="Arial" w:hAnsi="Arial" w:cs="Arial"/>
        </w:rPr>
        <w:t>40</w:t>
      </w:r>
      <w:proofErr w:type="gramEnd"/>
      <w:r w:rsidRPr="000173E0">
        <w:rPr>
          <w:rFonts w:ascii="Arial" w:hAnsi="Arial" w:cs="Arial"/>
        </w:rPr>
        <w:t>%</w:t>
      </w:r>
    </w:p>
    <w:p w:rsidR="00E8359C" w:rsidRPr="000173E0" w:rsidRDefault="00E8359C" w:rsidP="00E8359C">
      <w:pPr>
        <w:pStyle w:val="ListParagraph"/>
        <w:spacing w:after="0" w:line="360" w:lineRule="auto"/>
        <w:ind w:left="426"/>
        <w:jc w:val="both"/>
        <w:rPr>
          <w:rFonts w:ascii="Arial" w:hAnsi="Arial" w:cs="Arial"/>
        </w:rPr>
      </w:pPr>
      <w:proofErr w:type="gramStart"/>
      <w:r w:rsidRPr="000173E0">
        <w:rPr>
          <w:rFonts w:ascii="Arial" w:hAnsi="Arial" w:cs="Arial"/>
        </w:rPr>
        <w:t>d.</w:t>
      </w:r>
      <w:r>
        <w:rPr>
          <w:rFonts w:ascii="Arial" w:hAnsi="Arial" w:cs="Arial"/>
        </w:rPr>
        <w:t xml:space="preserve"> </w:t>
      </w:r>
      <w:r w:rsidRPr="000173E0">
        <w:rPr>
          <w:rFonts w:ascii="Arial" w:hAnsi="Arial" w:cs="Arial"/>
        </w:rPr>
        <w:t>55</w:t>
      </w:r>
      <w:proofErr w:type="gramEnd"/>
      <w:r w:rsidRPr="000173E0">
        <w:rPr>
          <w:rFonts w:ascii="Arial" w:hAnsi="Arial" w:cs="Arial"/>
        </w:rPr>
        <w:t>%</w:t>
      </w:r>
    </w:p>
    <w:p w:rsidR="00E8359C" w:rsidRPr="000173E0" w:rsidRDefault="00E8359C" w:rsidP="00E8359C">
      <w:pPr>
        <w:pStyle w:val="ListParagraph"/>
        <w:spacing w:after="0" w:line="360" w:lineRule="auto"/>
        <w:ind w:left="426"/>
        <w:jc w:val="both"/>
        <w:rPr>
          <w:rFonts w:ascii="Arial" w:hAnsi="Arial" w:cs="Arial"/>
        </w:rPr>
      </w:pPr>
      <w:proofErr w:type="gramStart"/>
      <w:r w:rsidRPr="000173E0">
        <w:rPr>
          <w:rFonts w:ascii="Arial" w:hAnsi="Arial" w:cs="Arial"/>
        </w:rPr>
        <w:t>e.</w:t>
      </w:r>
      <w:r>
        <w:rPr>
          <w:rFonts w:ascii="Arial" w:hAnsi="Arial" w:cs="Arial"/>
        </w:rPr>
        <w:t xml:space="preserve"> </w:t>
      </w:r>
      <w:r w:rsidRPr="000173E0">
        <w:rPr>
          <w:rFonts w:ascii="Arial" w:hAnsi="Arial" w:cs="Arial"/>
        </w:rPr>
        <w:t>85</w:t>
      </w:r>
      <w:proofErr w:type="gramEnd"/>
      <w:r w:rsidRPr="000173E0">
        <w:rPr>
          <w:rFonts w:ascii="Arial" w:hAnsi="Arial" w:cs="Arial"/>
        </w:rPr>
        <w:t>%</w:t>
      </w: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9.Yang</w:t>
      </w:r>
      <w:proofErr w:type="gramEnd"/>
      <w:r w:rsidRPr="000173E0">
        <w:rPr>
          <w:rFonts w:ascii="Arial" w:hAnsi="Arial" w:cs="Arial"/>
        </w:rPr>
        <w:t xml:space="preserve"> termasuk lauk nabati adalah?</w:t>
      </w:r>
    </w:p>
    <w:p w:rsidR="00E8359C" w:rsidRPr="000173E0" w:rsidRDefault="00E8359C" w:rsidP="00E8359C">
      <w:pPr>
        <w:pStyle w:val="ListParagraph"/>
        <w:spacing w:after="0" w:line="360" w:lineRule="auto"/>
        <w:ind w:left="851" w:hanging="567"/>
        <w:jc w:val="both"/>
        <w:rPr>
          <w:rFonts w:ascii="Arial" w:hAnsi="Arial" w:cs="Arial"/>
        </w:rPr>
      </w:pPr>
      <w:proofErr w:type="gramStart"/>
      <w:r w:rsidRPr="000173E0">
        <w:rPr>
          <w:rFonts w:ascii="Arial" w:hAnsi="Arial" w:cs="Arial"/>
        </w:rPr>
        <w:t>a.  Ikan</w:t>
      </w:r>
      <w:proofErr w:type="gramEnd"/>
      <w:r w:rsidRPr="000173E0">
        <w:rPr>
          <w:rFonts w:ascii="Arial" w:hAnsi="Arial" w:cs="Arial"/>
        </w:rPr>
        <w:t xml:space="preserve"> laut </w:t>
      </w:r>
    </w:p>
    <w:p w:rsidR="00E8359C" w:rsidRPr="000173E0" w:rsidRDefault="00E8359C" w:rsidP="00E8359C">
      <w:pPr>
        <w:pStyle w:val="ListParagraph"/>
        <w:spacing w:after="0" w:line="360" w:lineRule="auto"/>
        <w:ind w:left="851" w:hanging="567"/>
        <w:jc w:val="both"/>
        <w:rPr>
          <w:rFonts w:ascii="Arial" w:hAnsi="Arial" w:cs="Arial"/>
        </w:rPr>
      </w:pPr>
      <w:proofErr w:type="gramStart"/>
      <w:r w:rsidRPr="000173E0">
        <w:rPr>
          <w:rFonts w:ascii="Arial" w:hAnsi="Arial" w:cs="Arial"/>
        </w:rPr>
        <w:t xml:space="preserve">b. </w:t>
      </w:r>
      <w:r>
        <w:rPr>
          <w:rFonts w:ascii="Arial" w:hAnsi="Arial" w:cs="Arial"/>
        </w:rPr>
        <w:t xml:space="preserve"> </w:t>
      </w:r>
      <w:r w:rsidRPr="000173E0">
        <w:rPr>
          <w:rFonts w:ascii="Arial" w:hAnsi="Arial" w:cs="Arial"/>
        </w:rPr>
        <w:t>Ayam</w:t>
      </w:r>
      <w:proofErr w:type="gramEnd"/>
      <w:r w:rsidRPr="000173E0">
        <w:rPr>
          <w:rFonts w:ascii="Arial" w:hAnsi="Arial" w:cs="Arial"/>
        </w:rPr>
        <w:t xml:space="preserve"> dan tampe</w:t>
      </w:r>
    </w:p>
    <w:p w:rsidR="00E8359C" w:rsidRPr="000173E0" w:rsidRDefault="00E8359C" w:rsidP="00E8359C">
      <w:pPr>
        <w:pStyle w:val="ListParagraph"/>
        <w:spacing w:after="0" w:line="360" w:lineRule="auto"/>
        <w:ind w:left="851" w:hanging="567"/>
        <w:jc w:val="both"/>
        <w:rPr>
          <w:rFonts w:ascii="Arial" w:hAnsi="Arial" w:cs="Arial"/>
        </w:rPr>
      </w:pPr>
      <w:r w:rsidRPr="000173E0">
        <w:rPr>
          <w:rFonts w:ascii="Arial" w:hAnsi="Arial" w:cs="Arial"/>
        </w:rPr>
        <w:t>c.</w:t>
      </w:r>
      <w:r>
        <w:rPr>
          <w:rFonts w:ascii="Arial" w:hAnsi="Arial" w:cs="Arial"/>
        </w:rPr>
        <w:t xml:space="preserve"> </w:t>
      </w:r>
      <w:r w:rsidRPr="000173E0">
        <w:rPr>
          <w:rFonts w:ascii="Arial" w:hAnsi="Arial" w:cs="Arial"/>
        </w:rPr>
        <w:t xml:space="preserve">Daging sapi dan </w:t>
      </w:r>
      <w:proofErr w:type="gramStart"/>
      <w:r w:rsidRPr="000173E0">
        <w:rPr>
          <w:rFonts w:ascii="Arial" w:hAnsi="Arial" w:cs="Arial"/>
        </w:rPr>
        <w:t>tempe</w:t>
      </w:r>
      <w:proofErr w:type="gramEnd"/>
      <w:r w:rsidRPr="000173E0">
        <w:rPr>
          <w:rFonts w:ascii="Arial" w:hAnsi="Arial" w:cs="Arial"/>
        </w:rPr>
        <w:t xml:space="preserve"> </w:t>
      </w:r>
    </w:p>
    <w:p w:rsidR="00E8359C" w:rsidRPr="000173E0" w:rsidRDefault="00E8359C" w:rsidP="00E8359C">
      <w:pPr>
        <w:pStyle w:val="ListParagraph"/>
        <w:spacing w:after="0" w:line="360" w:lineRule="auto"/>
        <w:ind w:left="851" w:hanging="567"/>
        <w:jc w:val="both"/>
        <w:rPr>
          <w:rFonts w:ascii="Arial" w:hAnsi="Arial" w:cs="Arial"/>
        </w:rPr>
      </w:pPr>
      <w:r w:rsidRPr="000173E0">
        <w:rPr>
          <w:rFonts w:ascii="Arial" w:hAnsi="Arial" w:cs="Arial"/>
        </w:rPr>
        <w:t>d.</w:t>
      </w:r>
      <w:r>
        <w:rPr>
          <w:rFonts w:ascii="Arial" w:hAnsi="Arial" w:cs="Arial"/>
        </w:rPr>
        <w:t xml:space="preserve"> </w:t>
      </w:r>
      <w:r w:rsidRPr="000173E0">
        <w:rPr>
          <w:rFonts w:ascii="Arial" w:hAnsi="Arial" w:cs="Arial"/>
        </w:rPr>
        <w:t xml:space="preserve">Tahu, </w:t>
      </w:r>
      <w:proofErr w:type="gramStart"/>
      <w:r w:rsidRPr="000173E0">
        <w:rPr>
          <w:rFonts w:ascii="Arial" w:hAnsi="Arial" w:cs="Arial"/>
        </w:rPr>
        <w:t>tempe</w:t>
      </w:r>
      <w:proofErr w:type="gramEnd"/>
      <w:r w:rsidRPr="000173E0">
        <w:rPr>
          <w:rFonts w:ascii="Arial" w:hAnsi="Arial" w:cs="Arial"/>
        </w:rPr>
        <w:t xml:space="preserve"> dan kacang-kacangan </w:t>
      </w:r>
    </w:p>
    <w:p w:rsidR="00E8359C" w:rsidRDefault="00E8359C" w:rsidP="00E8359C">
      <w:pPr>
        <w:pStyle w:val="ListParagraph"/>
        <w:spacing w:after="0" w:line="360" w:lineRule="auto"/>
        <w:ind w:left="851" w:hanging="567"/>
        <w:jc w:val="both"/>
        <w:rPr>
          <w:rFonts w:ascii="Arial" w:hAnsi="Arial" w:cs="Arial"/>
        </w:rPr>
      </w:pPr>
      <w:r w:rsidRPr="000173E0">
        <w:rPr>
          <w:rFonts w:ascii="Arial" w:hAnsi="Arial" w:cs="Arial"/>
        </w:rPr>
        <w:t>d.</w:t>
      </w:r>
      <w:r>
        <w:rPr>
          <w:rFonts w:ascii="Arial" w:hAnsi="Arial" w:cs="Arial"/>
        </w:rPr>
        <w:t xml:space="preserve"> </w:t>
      </w:r>
      <w:r w:rsidRPr="000173E0">
        <w:rPr>
          <w:rFonts w:ascii="Arial" w:hAnsi="Arial" w:cs="Arial"/>
        </w:rPr>
        <w:t xml:space="preserve">Daging kamping </w:t>
      </w:r>
    </w:p>
    <w:p w:rsidR="00E8359C" w:rsidRPr="000173E0" w:rsidRDefault="00E8359C" w:rsidP="00E8359C">
      <w:pPr>
        <w:pStyle w:val="ListParagraph"/>
        <w:spacing w:after="0" w:line="360" w:lineRule="auto"/>
        <w:ind w:left="851" w:hanging="567"/>
        <w:jc w:val="both"/>
        <w:rPr>
          <w:rFonts w:ascii="Arial" w:hAnsi="Arial" w:cs="Arial"/>
        </w:rPr>
      </w:pPr>
    </w:p>
    <w:p w:rsidR="00E8359C" w:rsidRPr="000173E0" w:rsidRDefault="00E8359C" w:rsidP="00E8359C">
      <w:pPr>
        <w:spacing w:after="0" w:line="360" w:lineRule="auto"/>
        <w:ind w:left="426" w:hanging="426"/>
        <w:jc w:val="both"/>
        <w:rPr>
          <w:rFonts w:ascii="Arial" w:hAnsi="Arial" w:cs="Arial"/>
        </w:rPr>
      </w:pPr>
      <w:r w:rsidRPr="000173E0">
        <w:rPr>
          <w:rFonts w:ascii="Arial" w:hAnsi="Arial" w:cs="Arial"/>
        </w:rPr>
        <w:t>10. Ayam</w:t>
      </w:r>
      <w:proofErr w:type="gramStart"/>
      <w:r w:rsidRPr="000173E0">
        <w:rPr>
          <w:rFonts w:ascii="Arial" w:hAnsi="Arial" w:cs="Arial"/>
        </w:rPr>
        <w:t>,kacang</w:t>
      </w:r>
      <w:proofErr w:type="gramEnd"/>
      <w:r w:rsidRPr="000173E0">
        <w:rPr>
          <w:rFonts w:ascii="Arial" w:hAnsi="Arial" w:cs="Arial"/>
        </w:rPr>
        <w:t>-kacangan,susu dan tempe kedelai dari antara itu semua mana yang paling banyak mengandung protein?</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a. Protein nabati</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b.</w:t>
      </w:r>
      <w:r>
        <w:rPr>
          <w:rFonts w:ascii="Arial" w:hAnsi="Arial" w:cs="Arial"/>
        </w:rPr>
        <w:t xml:space="preserve"> S</w:t>
      </w:r>
      <w:r w:rsidRPr="000173E0">
        <w:rPr>
          <w:rFonts w:ascii="Arial" w:hAnsi="Arial" w:cs="Arial"/>
        </w:rPr>
        <w:t>umber kalisium</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c.</w:t>
      </w:r>
      <w:r>
        <w:rPr>
          <w:rFonts w:ascii="Arial" w:hAnsi="Arial" w:cs="Arial"/>
        </w:rPr>
        <w:t xml:space="preserve"> </w:t>
      </w:r>
      <w:r w:rsidRPr="000173E0">
        <w:rPr>
          <w:rFonts w:ascii="Arial" w:hAnsi="Arial" w:cs="Arial"/>
        </w:rPr>
        <w:t>Protein hewani</w:t>
      </w:r>
    </w:p>
    <w:p w:rsidR="00E8359C" w:rsidRPr="000173E0" w:rsidRDefault="00E8359C" w:rsidP="00E8359C">
      <w:pPr>
        <w:pStyle w:val="ListParagraph"/>
        <w:spacing w:after="0" w:line="360" w:lineRule="auto"/>
        <w:ind w:left="426" w:hanging="142"/>
        <w:jc w:val="both"/>
        <w:rPr>
          <w:rFonts w:ascii="Arial" w:hAnsi="Arial" w:cs="Arial"/>
        </w:rPr>
      </w:pPr>
      <w:r w:rsidRPr="000173E0">
        <w:rPr>
          <w:rFonts w:ascii="Arial" w:hAnsi="Arial" w:cs="Arial"/>
        </w:rPr>
        <w:t>d. Vitamin C</w:t>
      </w:r>
    </w:p>
    <w:p w:rsidR="00E8359C" w:rsidRDefault="00E8359C" w:rsidP="00E8359C">
      <w:pPr>
        <w:pStyle w:val="ListParagraph"/>
        <w:spacing w:after="0" w:line="360" w:lineRule="auto"/>
        <w:ind w:left="426" w:hanging="142"/>
        <w:jc w:val="both"/>
        <w:rPr>
          <w:rFonts w:ascii="Arial" w:hAnsi="Arial" w:cs="Arial"/>
        </w:rPr>
      </w:pPr>
      <w:r w:rsidRPr="000173E0">
        <w:rPr>
          <w:rFonts w:ascii="Arial" w:hAnsi="Arial" w:cs="Arial"/>
        </w:rPr>
        <w:t>e.</w:t>
      </w:r>
      <w:r>
        <w:rPr>
          <w:rFonts w:ascii="Arial" w:hAnsi="Arial" w:cs="Arial"/>
        </w:rPr>
        <w:t xml:space="preserve"> V</w:t>
      </w:r>
      <w:r w:rsidRPr="000173E0">
        <w:rPr>
          <w:rFonts w:ascii="Arial" w:hAnsi="Arial" w:cs="Arial"/>
        </w:rPr>
        <w:t>itamin A</w:t>
      </w:r>
    </w:p>
    <w:p w:rsidR="00E8359C" w:rsidRPr="000173E0" w:rsidRDefault="00E8359C" w:rsidP="00E8359C">
      <w:pPr>
        <w:pStyle w:val="ListParagraph"/>
        <w:spacing w:after="0" w:line="360" w:lineRule="auto"/>
        <w:ind w:left="426" w:hanging="142"/>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11. Apa</w:t>
      </w:r>
      <w:proofErr w:type="gramEnd"/>
      <w:r w:rsidRPr="000173E0">
        <w:rPr>
          <w:rFonts w:ascii="Arial" w:hAnsi="Arial" w:cs="Arial"/>
        </w:rPr>
        <w:t xml:space="preserve"> manfaat bagi tubuh jika mengonsumsi sayuran?</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a. Membuat konsentrasi belajar meingkat</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b.</w:t>
      </w:r>
      <w:r>
        <w:rPr>
          <w:rFonts w:ascii="Arial" w:hAnsi="Arial" w:cs="Arial"/>
        </w:rPr>
        <w:t xml:space="preserve"> S</w:t>
      </w:r>
      <w:r w:rsidRPr="000173E0">
        <w:rPr>
          <w:rFonts w:ascii="Arial" w:hAnsi="Arial" w:cs="Arial"/>
        </w:rPr>
        <w:t>ehat dan bugar</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c. Sumber serat bagi tubuh</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d.</w:t>
      </w:r>
      <w:r>
        <w:rPr>
          <w:rFonts w:ascii="Arial" w:hAnsi="Arial" w:cs="Arial"/>
        </w:rPr>
        <w:t xml:space="preserve"> </w:t>
      </w:r>
      <w:r w:rsidRPr="000173E0">
        <w:rPr>
          <w:rFonts w:ascii="Arial" w:hAnsi="Arial" w:cs="Arial"/>
        </w:rPr>
        <w:t>Membuat kenyang</w:t>
      </w:r>
    </w:p>
    <w:p w:rsidR="00E8359C" w:rsidRDefault="00E8359C" w:rsidP="00E8359C">
      <w:pPr>
        <w:pStyle w:val="ListParagraph"/>
        <w:spacing w:after="0" w:line="360" w:lineRule="auto"/>
        <w:ind w:left="284"/>
        <w:jc w:val="both"/>
        <w:rPr>
          <w:rFonts w:ascii="Arial" w:hAnsi="Arial" w:cs="Arial"/>
        </w:rPr>
      </w:pPr>
      <w:r w:rsidRPr="000173E0">
        <w:rPr>
          <w:rFonts w:ascii="Arial" w:hAnsi="Arial" w:cs="Arial"/>
        </w:rPr>
        <w:t>e. Menyegarkan tubuh</w:t>
      </w:r>
    </w:p>
    <w:p w:rsidR="00E8359C" w:rsidRPr="000173E0" w:rsidRDefault="00E8359C" w:rsidP="00E8359C">
      <w:pPr>
        <w:pStyle w:val="ListParagraph"/>
        <w:spacing w:after="0" w:line="360" w:lineRule="auto"/>
        <w:ind w:left="284"/>
        <w:jc w:val="both"/>
        <w:rPr>
          <w:rFonts w:ascii="Arial" w:hAnsi="Arial" w:cs="Arial"/>
        </w:rPr>
      </w:pPr>
    </w:p>
    <w:p w:rsidR="00E8359C" w:rsidRPr="000173E0" w:rsidRDefault="00E8359C" w:rsidP="00E8359C">
      <w:pPr>
        <w:spacing w:after="0" w:line="360" w:lineRule="auto"/>
        <w:ind w:left="426" w:hanging="426"/>
        <w:jc w:val="both"/>
        <w:rPr>
          <w:rFonts w:ascii="Arial" w:hAnsi="Arial" w:cs="Arial"/>
        </w:rPr>
      </w:pPr>
      <w:r w:rsidRPr="000173E0">
        <w:rPr>
          <w:rFonts w:ascii="Arial" w:hAnsi="Arial" w:cs="Arial"/>
        </w:rPr>
        <w:t>12. Berikut ini merupakan manfaat bagi tubuh jika mengonsumsi buah-buah kecuali?</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a. Sumber protein</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b. Membuat lapar</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 xml:space="preserve">c. Sumber serat, mineral dan vitamin </w:t>
      </w:r>
    </w:p>
    <w:p w:rsidR="00E8359C" w:rsidRPr="000173E0" w:rsidRDefault="00E8359C" w:rsidP="00E8359C">
      <w:pPr>
        <w:pStyle w:val="ListParagraph"/>
        <w:spacing w:after="0" w:line="360" w:lineRule="auto"/>
        <w:ind w:left="284"/>
        <w:jc w:val="both"/>
        <w:rPr>
          <w:rFonts w:ascii="Arial" w:hAnsi="Arial" w:cs="Arial"/>
        </w:rPr>
      </w:pPr>
      <w:r w:rsidRPr="000173E0">
        <w:rPr>
          <w:rFonts w:ascii="Arial" w:hAnsi="Arial" w:cs="Arial"/>
        </w:rPr>
        <w:t>d.</w:t>
      </w:r>
      <w:r>
        <w:rPr>
          <w:rFonts w:ascii="Arial" w:hAnsi="Arial" w:cs="Arial"/>
        </w:rPr>
        <w:t xml:space="preserve"> </w:t>
      </w:r>
      <w:r w:rsidRPr="000173E0">
        <w:rPr>
          <w:rFonts w:ascii="Arial" w:hAnsi="Arial" w:cs="Arial"/>
        </w:rPr>
        <w:t>Sumber energi</w:t>
      </w:r>
    </w:p>
    <w:p w:rsidR="00E8359C" w:rsidRDefault="00E8359C" w:rsidP="00E8359C">
      <w:pPr>
        <w:pStyle w:val="ListParagraph"/>
        <w:spacing w:after="0" w:line="360" w:lineRule="auto"/>
        <w:ind w:left="284"/>
        <w:jc w:val="both"/>
        <w:rPr>
          <w:rFonts w:ascii="Arial" w:hAnsi="Arial" w:cs="Arial"/>
        </w:rPr>
      </w:pPr>
      <w:r w:rsidRPr="000173E0">
        <w:rPr>
          <w:rFonts w:ascii="Arial" w:hAnsi="Arial" w:cs="Arial"/>
        </w:rPr>
        <w:t xml:space="preserve">e. Banyak mengandung lemak </w:t>
      </w:r>
    </w:p>
    <w:p w:rsidR="00E8359C" w:rsidRPr="000173E0" w:rsidRDefault="00E8359C" w:rsidP="00E8359C">
      <w:pPr>
        <w:pStyle w:val="ListParagraph"/>
        <w:spacing w:after="0" w:line="360" w:lineRule="auto"/>
        <w:ind w:left="284"/>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13. Buah </w:t>
      </w:r>
      <w:proofErr w:type="gramStart"/>
      <w:r w:rsidRPr="000173E0">
        <w:rPr>
          <w:rFonts w:ascii="Arial" w:hAnsi="Arial" w:cs="Arial"/>
        </w:rPr>
        <w:t>apa</w:t>
      </w:r>
      <w:proofErr w:type="gramEnd"/>
      <w:r w:rsidRPr="000173E0">
        <w:rPr>
          <w:rFonts w:ascii="Arial" w:hAnsi="Arial" w:cs="Arial"/>
        </w:rPr>
        <w:t xml:space="preserve"> yang banyak mengandung vitamin C?</w:t>
      </w:r>
    </w:p>
    <w:p w:rsidR="00E8359C" w:rsidRPr="000173E0" w:rsidRDefault="00E8359C" w:rsidP="00E8359C">
      <w:pPr>
        <w:spacing w:after="0" w:line="360" w:lineRule="auto"/>
        <w:ind w:left="426"/>
        <w:jc w:val="both"/>
        <w:rPr>
          <w:rFonts w:ascii="Arial" w:hAnsi="Arial" w:cs="Arial"/>
        </w:rPr>
      </w:pPr>
      <w:r w:rsidRPr="000173E0">
        <w:rPr>
          <w:rFonts w:ascii="Arial" w:hAnsi="Arial" w:cs="Arial"/>
        </w:rPr>
        <w:t>a. Jeruk</w:t>
      </w:r>
    </w:p>
    <w:p w:rsidR="00E8359C" w:rsidRPr="000173E0" w:rsidRDefault="00E8359C" w:rsidP="00E8359C">
      <w:pPr>
        <w:spacing w:after="0" w:line="360" w:lineRule="auto"/>
        <w:ind w:left="426"/>
        <w:jc w:val="both"/>
        <w:rPr>
          <w:rFonts w:ascii="Arial" w:hAnsi="Arial" w:cs="Arial"/>
        </w:rPr>
      </w:pPr>
      <w:proofErr w:type="gramStart"/>
      <w:r w:rsidRPr="000173E0">
        <w:rPr>
          <w:rFonts w:ascii="Arial" w:hAnsi="Arial" w:cs="Arial"/>
        </w:rPr>
        <w:t>b.  Apel</w:t>
      </w:r>
      <w:proofErr w:type="gramEnd"/>
    </w:p>
    <w:p w:rsidR="00E8359C" w:rsidRPr="000173E0" w:rsidRDefault="00E8359C" w:rsidP="00E8359C">
      <w:pPr>
        <w:spacing w:after="0" w:line="360" w:lineRule="auto"/>
        <w:ind w:left="426"/>
        <w:jc w:val="both"/>
        <w:rPr>
          <w:rFonts w:ascii="Arial" w:hAnsi="Arial" w:cs="Arial"/>
        </w:rPr>
      </w:pPr>
      <w:r w:rsidRPr="000173E0">
        <w:rPr>
          <w:rFonts w:ascii="Arial" w:hAnsi="Arial" w:cs="Arial"/>
        </w:rPr>
        <w:t>c. Semangka</w:t>
      </w:r>
    </w:p>
    <w:p w:rsidR="00E8359C" w:rsidRPr="000173E0" w:rsidRDefault="00E8359C" w:rsidP="00E8359C">
      <w:pPr>
        <w:spacing w:after="0" w:line="360" w:lineRule="auto"/>
        <w:ind w:left="426"/>
        <w:jc w:val="both"/>
        <w:rPr>
          <w:rFonts w:ascii="Arial" w:hAnsi="Arial" w:cs="Arial"/>
        </w:rPr>
      </w:pPr>
      <w:r w:rsidRPr="000173E0">
        <w:rPr>
          <w:rFonts w:ascii="Arial" w:hAnsi="Arial" w:cs="Arial"/>
        </w:rPr>
        <w:t>d</w:t>
      </w:r>
      <w:r>
        <w:rPr>
          <w:rFonts w:ascii="Arial" w:hAnsi="Arial" w:cs="Arial"/>
        </w:rPr>
        <w:t>. P</w:t>
      </w:r>
      <w:r w:rsidRPr="000173E0">
        <w:rPr>
          <w:rFonts w:ascii="Arial" w:hAnsi="Arial" w:cs="Arial"/>
        </w:rPr>
        <w:t>isang</w:t>
      </w:r>
    </w:p>
    <w:p w:rsidR="00E8359C" w:rsidRDefault="00E8359C" w:rsidP="00E8359C">
      <w:pPr>
        <w:spacing w:after="0" w:line="360" w:lineRule="auto"/>
        <w:ind w:left="426"/>
        <w:jc w:val="both"/>
        <w:rPr>
          <w:rFonts w:ascii="Arial" w:hAnsi="Arial" w:cs="Arial"/>
        </w:rPr>
      </w:pPr>
      <w:r w:rsidRPr="000173E0">
        <w:rPr>
          <w:rFonts w:ascii="Arial" w:hAnsi="Arial" w:cs="Arial"/>
        </w:rPr>
        <w:t>e</w:t>
      </w:r>
      <w:r>
        <w:rPr>
          <w:rFonts w:ascii="Arial" w:hAnsi="Arial" w:cs="Arial"/>
        </w:rPr>
        <w:t>. R</w:t>
      </w:r>
      <w:r w:rsidRPr="000173E0">
        <w:rPr>
          <w:rFonts w:ascii="Arial" w:hAnsi="Arial" w:cs="Arial"/>
        </w:rPr>
        <w:t>ambutan</w:t>
      </w:r>
    </w:p>
    <w:p w:rsidR="00E8359C" w:rsidRPr="000173E0" w:rsidRDefault="00E8359C" w:rsidP="00E8359C">
      <w:pPr>
        <w:spacing w:after="0" w:line="360" w:lineRule="auto"/>
        <w:ind w:left="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 14. Sayuran itu banyak mengandung kandungan </w:t>
      </w:r>
      <w:proofErr w:type="gramStart"/>
      <w:r w:rsidRPr="000173E0">
        <w:rPr>
          <w:rFonts w:ascii="Arial" w:hAnsi="Arial" w:cs="Arial"/>
        </w:rPr>
        <w:t>apa</w:t>
      </w:r>
      <w:proofErr w:type="gramEnd"/>
      <w:r w:rsidRPr="000173E0">
        <w:rPr>
          <w:rFonts w:ascii="Arial" w:hAnsi="Arial" w:cs="Arial"/>
        </w:rPr>
        <w:t>?</w:t>
      </w:r>
    </w:p>
    <w:p w:rsidR="00E8359C" w:rsidRPr="000173E0" w:rsidRDefault="00E8359C" w:rsidP="00E8359C">
      <w:pPr>
        <w:tabs>
          <w:tab w:val="left" w:pos="709"/>
        </w:tabs>
        <w:spacing w:after="0" w:line="360" w:lineRule="auto"/>
        <w:ind w:firstLine="426"/>
        <w:jc w:val="both"/>
        <w:rPr>
          <w:rFonts w:ascii="Arial" w:hAnsi="Arial" w:cs="Arial"/>
        </w:rPr>
      </w:pPr>
      <w:r w:rsidRPr="000173E0">
        <w:rPr>
          <w:rFonts w:ascii="Arial" w:hAnsi="Arial" w:cs="Arial"/>
        </w:rPr>
        <w:t xml:space="preserve">a. Serat </w:t>
      </w:r>
    </w:p>
    <w:p w:rsidR="00E8359C" w:rsidRPr="000173E0" w:rsidRDefault="00E8359C" w:rsidP="00E8359C">
      <w:pPr>
        <w:tabs>
          <w:tab w:val="left" w:pos="709"/>
        </w:tabs>
        <w:spacing w:after="0" w:line="360" w:lineRule="auto"/>
        <w:ind w:firstLine="426"/>
        <w:jc w:val="both"/>
        <w:rPr>
          <w:rFonts w:ascii="Arial" w:hAnsi="Arial" w:cs="Arial"/>
        </w:rPr>
      </w:pPr>
      <w:r w:rsidRPr="000173E0">
        <w:rPr>
          <w:rFonts w:ascii="Arial" w:hAnsi="Arial" w:cs="Arial"/>
        </w:rPr>
        <w:t>b. Lemak</w:t>
      </w:r>
    </w:p>
    <w:p w:rsidR="00E8359C" w:rsidRPr="000173E0" w:rsidRDefault="00E8359C" w:rsidP="00E8359C">
      <w:pPr>
        <w:tabs>
          <w:tab w:val="left" w:pos="709"/>
        </w:tabs>
        <w:spacing w:after="0" w:line="360" w:lineRule="auto"/>
        <w:ind w:firstLine="426"/>
        <w:jc w:val="both"/>
        <w:rPr>
          <w:rFonts w:ascii="Arial" w:hAnsi="Arial" w:cs="Arial"/>
        </w:rPr>
      </w:pPr>
      <w:r w:rsidRPr="000173E0">
        <w:rPr>
          <w:rFonts w:ascii="Arial" w:hAnsi="Arial" w:cs="Arial"/>
        </w:rPr>
        <w:t>c.</w:t>
      </w:r>
      <w:r>
        <w:rPr>
          <w:rFonts w:ascii="Arial" w:hAnsi="Arial" w:cs="Arial"/>
        </w:rPr>
        <w:t xml:space="preserve"> K</w:t>
      </w:r>
      <w:r w:rsidRPr="000173E0">
        <w:rPr>
          <w:rFonts w:ascii="Arial" w:hAnsi="Arial" w:cs="Arial"/>
        </w:rPr>
        <w:t>arbohidrat</w:t>
      </w:r>
    </w:p>
    <w:p w:rsidR="00E8359C" w:rsidRPr="000173E0" w:rsidRDefault="00E8359C" w:rsidP="00E8359C">
      <w:pPr>
        <w:tabs>
          <w:tab w:val="left" w:pos="709"/>
        </w:tabs>
        <w:spacing w:after="0" w:line="360" w:lineRule="auto"/>
        <w:ind w:firstLine="426"/>
        <w:jc w:val="both"/>
        <w:rPr>
          <w:rFonts w:ascii="Arial" w:hAnsi="Arial" w:cs="Arial"/>
        </w:rPr>
      </w:pPr>
      <w:r w:rsidRPr="000173E0">
        <w:rPr>
          <w:rFonts w:ascii="Arial" w:hAnsi="Arial" w:cs="Arial"/>
        </w:rPr>
        <w:t>d.</w:t>
      </w:r>
      <w:r>
        <w:rPr>
          <w:rFonts w:ascii="Arial" w:hAnsi="Arial" w:cs="Arial"/>
        </w:rPr>
        <w:t xml:space="preserve"> M</w:t>
      </w:r>
      <w:r w:rsidRPr="000173E0">
        <w:rPr>
          <w:rFonts w:ascii="Arial" w:hAnsi="Arial" w:cs="Arial"/>
        </w:rPr>
        <w:t>ineral</w:t>
      </w:r>
    </w:p>
    <w:p w:rsidR="00E8359C" w:rsidRDefault="00E8359C" w:rsidP="00E8359C">
      <w:pPr>
        <w:tabs>
          <w:tab w:val="left" w:pos="709"/>
        </w:tabs>
        <w:spacing w:after="0" w:line="360" w:lineRule="auto"/>
        <w:ind w:firstLine="426"/>
        <w:jc w:val="both"/>
        <w:rPr>
          <w:rFonts w:ascii="Arial" w:hAnsi="Arial" w:cs="Arial"/>
        </w:rPr>
      </w:pPr>
      <w:r w:rsidRPr="000173E0">
        <w:rPr>
          <w:rFonts w:ascii="Arial" w:hAnsi="Arial" w:cs="Arial"/>
        </w:rPr>
        <w:t>e.</w:t>
      </w:r>
      <w:r>
        <w:rPr>
          <w:rFonts w:ascii="Arial" w:hAnsi="Arial" w:cs="Arial"/>
        </w:rPr>
        <w:t xml:space="preserve"> E</w:t>
      </w:r>
      <w:r w:rsidRPr="000173E0">
        <w:rPr>
          <w:rFonts w:ascii="Arial" w:hAnsi="Arial" w:cs="Arial"/>
        </w:rPr>
        <w:t>nergi</w:t>
      </w:r>
    </w:p>
    <w:p w:rsidR="00E8359C" w:rsidRPr="000173E0" w:rsidRDefault="00E8359C" w:rsidP="00E8359C">
      <w:pPr>
        <w:tabs>
          <w:tab w:val="left" w:pos="709"/>
        </w:tabs>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15. Buah yang berwarna kuning banyak mengandung vitamin </w:t>
      </w:r>
      <w:proofErr w:type="gramStart"/>
      <w:r w:rsidRPr="000173E0">
        <w:rPr>
          <w:rFonts w:ascii="Arial" w:hAnsi="Arial" w:cs="Arial"/>
        </w:rPr>
        <w:t>apa</w:t>
      </w:r>
      <w:proofErr w:type="gramEnd"/>
      <w:r w:rsidRPr="000173E0">
        <w:rPr>
          <w:rFonts w:ascii="Arial" w:hAnsi="Arial" w:cs="Arial"/>
        </w:rPr>
        <w:t>?</w:t>
      </w:r>
    </w:p>
    <w:p w:rsidR="00E8359C" w:rsidRPr="000173E0" w:rsidRDefault="00E8359C" w:rsidP="00E8359C">
      <w:pPr>
        <w:spacing w:after="0" w:line="360" w:lineRule="auto"/>
        <w:ind w:firstLine="426"/>
        <w:jc w:val="both"/>
        <w:rPr>
          <w:rFonts w:ascii="Arial" w:hAnsi="Arial" w:cs="Arial"/>
        </w:rPr>
      </w:pPr>
      <w:r>
        <w:rPr>
          <w:rFonts w:ascii="Arial" w:hAnsi="Arial" w:cs="Arial"/>
        </w:rPr>
        <w:t>a. P</w:t>
      </w:r>
      <w:r w:rsidRPr="000173E0">
        <w:rPr>
          <w:rFonts w:ascii="Arial" w:hAnsi="Arial" w:cs="Arial"/>
        </w:rPr>
        <w:t>rotein</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b.</w:t>
      </w:r>
      <w:r>
        <w:rPr>
          <w:rFonts w:ascii="Arial" w:hAnsi="Arial" w:cs="Arial"/>
        </w:rPr>
        <w:t xml:space="preserve"> K</w:t>
      </w:r>
      <w:r w:rsidRPr="000173E0">
        <w:rPr>
          <w:rFonts w:ascii="Arial" w:hAnsi="Arial" w:cs="Arial"/>
        </w:rPr>
        <w:t>arbohidrat</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c.</w:t>
      </w:r>
      <w:r>
        <w:rPr>
          <w:rFonts w:ascii="Arial" w:hAnsi="Arial" w:cs="Arial"/>
        </w:rPr>
        <w:t xml:space="preserve"> L</w:t>
      </w:r>
      <w:r w:rsidRPr="000173E0">
        <w:rPr>
          <w:rFonts w:ascii="Arial" w:hAnsi="Arial" w:cs="Arial"/>
        </w:rPr>
        <w:t>emak</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d.</w:t>
      </w:r>
      <w:r>
        <w:rPr>
          <w:rFonts w:ascii="Arial" w:hAnsi="Arial" w:cs="Arial"/>
        </w:rPr>
        <w:t xml:space="preserve"> V</w:t>
      </w:r>
      <w:r w:rsidRPr="000173E0">
        <w:rPr>
          <w:rFonts w:ascii="Arial" w:hAnsi="Arial" w:cs="Arial"/>
        </w:rPr>
        <w:t>itamin D</w:t>
      </w:r>
    </w:p>
    <w:p w:rsidR="00E8359C" w:rsidRDefault="00E8359C" w:rsidP="00E8359C">
      <w:pPr>
        <w:spacing w:after="0" w:line="360" w:lineRule="auto"/>
        <w:ind w:firstLine="426"/>
        <w:jc w:val="both"/>
        <w:rPr>
          <w:rFonts w:ascii="Arial" w:hAnsi="Arial" w:cs="Arial"/>
        </w:rPr>
      </w:pPr>
      <w:r w:rsidRPr="000173E0">
        <w:rPr>
          <w:rFonts w:ascii="Arial" w:hAnsi="Arial" w:cs="Arial"/>
        </w:rPr>
        <w:t>e.</w:t>
      </w:r>
      <w:r>
        <w:rPr>
          <w:rFonts w:ascii="Arial" w:hAnsi="Arial" w:cs="Arial"/>
        </w:rPr>
        <w:t xml:space="preserve"> V</w:t>
      </w:r>
      <w:r w:rsidRPr="000173E0">
        <w:rPr>
          <w:rFonts w:ascii="Arial" w:hAnsi="Arial" w:cs="Arial"/>
        </w:rPr>
        <w:t>itamin C</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16. Apa</w:t>
      </w:r>
      <w:proofErr w:type="gramEnd"/>
      <w:r w:rsidRPr="000173E0">
        <w:rPr>
          <w:rFonts w:ascii="Arial" w:hAnsi="Arial" w:cs="Arial"/>
        </w:rPr>
        <w:t xml:space="preserve"> manfaat yang paling tepat membawa bekal di sekolah?</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a.supaya</w:t>
      </w:r>
      <w:proofErr w:type="gramEnd"/>
      <w:r w:rsidRPr="000173E0">
        <w:rPr>
          <w:rFonts w:ascii="Arial" w:hAnsi="Arial" w:cs="Arial"/>
        </w:rPr>
        <w:t xml:space="preserve"> makanannya bergizi dan bersih</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b. Agar tidak haus</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c. Mengikuti jaman</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d.</w:t>
      </w:r>
      <w:r>
        <w:rPr>
          <w:rFonts w:ascii="Arial" w:hAnsi="Arial" w:cs="Arial"/>
        </w:rPr>
        <w:t xml:space="preserve"> S</w:t>
      </w:r>
      <w:r w:rsidRPr="000173E0">
        <w:rPr>
          <w:rFonts w:ascii="Arial" w:hAnsi="Arial" w:cs="Arial"/>
        </w:rPr>
        <w:t>upaya dilihat teman</w:t>
      </w:r>
    </w:p>
    <w:p w:rsidR="00E8359C" w:rsidRDefault="00E8359C" w:rsidP="00E8359C">
      <w:pPr>
        <w:spacing w:after="0" w:line="360" w:lineRule="auto"/>
        <w:ind w:firstLine="426"/>
        <w:jc w:val="both"/>
        <w:rPr>
          <w:rFonts w:ascii="Arial" w:hAnsi="Arial" w:cs="Arial"/>
        </w:rPr>
      </w:pPr>
      <w:r w:rsidRPr="000173E0">
        <w:rPr>
          <w:rFonts w:ascii="Arial" w:hAnsi="Arial" w:cs="Arial"/>
        </w:rPr>
        <w:t>e.</w:t>
      </w:r>
      <w:r>
        <w:rPr>
          <w:rFonts w:ascii="Arial" w:hAnsi="Arial" w:cs="Arial"/>
        </w:rPr>
        <w:t xml:space="preserve"> S</w:t>
      </w:r>
      <w:r w:rsidRPr="000173E0">
        <w:rPr>
          <w:rFonts w:ascii="Arial" w:hAnsi="Arial" w:cs="Arial"/>
        </w:rPr>
        <w:t>upaya hemat</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17. Sebaikanya sehari minum air putih berapa gelas sehari?</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 xml:space="preserve">a. 8 gelas </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b.7</w:t>
      </w:r>
      <w:proofErr w:type="gramEnd"/>
      <w:r w:rsidRPr="000173E0">
        <w:rPr>
          <w:rFonts w:ascii="Arial" w:hAnsi="Arial" w:cs="Arial"/>
        </w:rPr>
        <w:t xml:space="preserve"> gelas</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c.4</w:t>
      </w:r>
      <w:proofErr w:type="gramEnd"/>
      <w:r w:rsidRPr="000173E0">
        <w:rPr>
          <w:rFonts w:ascii="Arial" w:hAnsi="Arial" w:cs="Arial"/>
        </w:rPr>
        <w:t xml:space="preserve"> gelas</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d.9</w:t>
      </w:r>
      <w:proofErr w:type="gramEnd"/>
      <w:r w:rsidRPr="000173E0">
        <w:rPr>
          <w:rFonts w:ascii="Arial" w:hAnsi="Arial" w:cs="Arial"/>
        </w:rPr>
        <w:t xml:space="preserve"> gelas</w:t>
      </w:r>
    </w:p>
    <w:p w:rsidR="00E8359C" w:rsidRDefault="00E8359C" w:rsidP="00E8359C">
      <w:pPr>
        <w:spacing w:after="0" w:line="360" w:lineRule="auto"/>
        <w:ind w:firstLine="426"/>
        <w:jc w:val="both"/>
        <w:rPr>
          <w:rFonts w:ascii="Arial" w:hAnsi="Arial" w:cs="Arial"/>
        </w:rPr>
      </w:pPr>
      <w:proofErr w:type="gramStart"/>
      <w:r w:rsidRPr="000173E0">
        <w:rPr>
          <w:rFonts w:ascii="Arial" w:hAnsi="Arial" w:cs="Arial"/>
        </w:rPr>
        <w:lastRenderedPageBreak/>
        <w:t>e.6</w:t>
      </w:r>
      <w:proofErr w:type="gramEnd"/>
      <w:r w:rsidRPr="000173E0">
        <w:rPr>
          <w:rFonts w:ascii="Arial" w:hAnsi="Arial" w:cs="Arial"/>
        </w:rPr>
        <w:t xml:space="preserve"> gelas</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18. Yang terasuk makanan cepat saji adalah</w:t>
      </w:r>
      <w:proofErr w:type="gramStart"/>
      <w:r w:rsidRPr="000173E0">
        <w:rPr>
          <w:rFonts w:ascii="Arial" w:hAnsi="Arial" w:cs="Arial"/>
        </w:rPr>
        <w:t>..</w:t>
      </w:r>
      <w:proofErr w:type="gramEnd"/>
    </w:p>
    <w:p w:rsidR="00E8359C" w:rsidRPr="000173E0" w:rsidRDefault="00E8359C" w:rsidP="00E8359C">
      <w:pPr>
        <w:spacing w:after="0" w:line="360" w:lineRule="auto"/>
        <w:ind w:left="142" w:firstLine="142"/>
        <w:jc w:val="both"/>
        <w:rPr>
          <w:rFonts w:ascii="Arial" w:hAnsi="Arial" w:cs="Arial"/>
        </w:rPr>
      </w:pPr>
      <w:r w:rsidRPr="000173E0">
        <w:rPr>
          <w:rFonts w:ascii="Arial" w:hAnsi="Arial" w:cs="Arial"/>
        </w:rPr>
        <w:t>a. Makanan yang yang sehat</w:t>
      </w:r>
    </w:p>
    <w:p w:rsidR="00E8359C" w:rsidRPr="000173E0" w:rsidRDefault="00E8359C" w:rsidP="00E8359C">
      <w:pPr>
        <w:spacing w:after="0" w:line="360" w:lineRule="auto"/>
        <w:ind w:left="142" w:firstLine="142"/>
        <w:jc w:val="both"/>
        <w:rPr>
          <w:rFonts w:ascii="Arial" w:hAnsi="Arial" w:cs="Arial"/>
        </w:rPr>
      </w:pPr>
      <w:r w:rsidRPr="000173E0">
        <w:rPr>
          <w:rFonts w:ascii="Arial" w:hAnsi="Arial" w:cs="Arial"/>
        </w:rPr>
        <w:t xml:space="preserve">b. Makanan yang murah enak </w:t>
      </w:r>
    </w:p>
    <w:p w:rsidR="00E8359C" w:rsidRPr="000173E0" w:rsidRDefault="00E8359C" w:rsidP="00E8359C">
      <w:pPr>
        <w:spacing w:after="0" w:line="360" w:lineRule="auto"/>
        <w:ind w:left="142" w:firstLine="142"/>
        <w:jc w:val="both"/>
        <w:rPr>
          <w:rFonts w:ascii="Arial" w:hAnsi="Arial" w:cs="Arial"/>
        </w:rPr>
      </w:pPr>
      <w:r w:rsidRPr="000173E0">
        <w:rPr>
          <w:rFonts w:ascii="Arial" w:hAnsi="Arial" w:cs="Arial"/>
        </w:rPr>
        <w:t>c.</w:t>
      </w:r>
      <w:r>
        <w:rPr>
          <w:rFonts w:ascii="Arial" w:hAnsi="Arial" w:cs="Arial"/>
        </w:rPr>
        <w:t xml:space="preserve"> M</w:t>
      </w:r>
      <w:r w:rsidRPr="000173E0">
        <w:rPr>
          <w:rFonts w:ascii="Arial" w:hAnsi="Arial" w:cs="Arial"/>
        </w:rPr>
        <w:t>akanan yang tanpa MSG</w:t>
      </w:r>
    </w:p>
    <w:p w:rsidR="00E8359C" w:rsidRPr="000173E0" w:rsidRDefault="00E8359C" w:rsidP="00E8359C">
      <w:pPr>
        <w:spacing w:after="0" w:line="360" w:lineRule="auto"/>
        <w:ind w:left="142" w:firstLine="142"/>
        <w:jc w:val="both"/>
        <w:rPr>
          <w:rFonts w:ascii="Arial" w:hAnsi="Arial" w:cs="Arial"/>
        </w:rPr>
      </w:pPr>
      <w:proofErr w:type="gramStart"/>
      <w:r>
        <w:rPr>
          <w:rFonts w:ascii="Arial" w:hAnsi="Arial" w:cs="Arial"/>
        </w:rPr>
        <w:t>d.</w:t>
      </w:r>
      <w:r w:rsidRPr="000173E0">
        <w:rPr>
          <w:rFonts w:ascii="Arial" w:hAnsi="Arial" w:cs="Arial"/>
        </w:rPr>
        <w:t>Makanan</w:t>
      </w:r>
      <w:proofErr w:type="gramEnd"/>
      <w:r w:rsidRPr="000173E0">
        <w:rPr>
          <w:rFonts w:ascii="Arial" w:hAnsi="Arial" w:cs="Arial"/>
        </w:rPr>
        <w:t xml:space="preserve"> yang tinggi gula, garam dan lemak yang tidak baik bagi kesehatan</w:t>
      </w:r>
    </w:p>
    <w:p w:rsidR="00E8359C" w:rsidRDefault="00E8359C" w:rsidP="00E8359C">
      <w:pPr>
        <w:spacing w:after="0" w:line="360" w:lineRule="auto"/>
        <w:ind w:left="142" w:firstLine="142"/>
        <w:jc w:val="both"/>
        <w:rPr>
          <w:rFonts w:ascii="Arial" w:hAnsi="Arial" w:cs="Arial"/>
        </w:rPr>
      </w:pPr>
      <w:r>
        <w:rPr>
          <w:rFonts w:ascii="Arial" w:hAnsi="Arial" w:cs="Arial"/>
        </w:rPr>
        <w:t xml:space="preserve">e. </w:t>
      </w:r>
      <w:r w:rsidRPr="000173E0">
        <w:rPr>
          <w:rFonts w:ascii="Arial" w:hAnsi="Arial" w:cs="Arial"/>
        </w:rPr>
        <w:t>Makanan yang bergizi</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19. Makanan yang sehat adalah…</w:t>
      </w:r>
    </w:p>
    <w:p w:rsidR="00E8359C" w:rsidRPr="000173E0" w:rsidRDefault="00E8359C" w:rsidP="00E8359C">
      <w:pPr>
        <w:spacing w:after="0" w:line="360" w:lineRule="auto"/>
        <w:ind w:left="426" w:hanging="142"/>
        <w:jc w:val="both"/>
        <w:rPr>
          <w:rFonts w:ascii="Arial" w:hAnsi="Arial" w:cs="Arial"/>
        </w:rPr>
      </w:pPr>
      <w:r w:rsidRPr="000173E0">
        <w:rPr>
          <w:rFonts w:ascii="Arial" w:hAnsi="Arial" w:cs="Arial"/>
        </w:rPr>
        <w:t>a.</w:t>
      </w:r>
      <w:r>
        <w:rPr>
          <w:rFonts w:ascii="Arial" w:hAnsi="Arial" w:cs="Arial"/>
        </w:rPr>
        <w:t xml:space="preserve"> M</w:t>
      </w:r>
      <w:r w:rsidRPr="000173E0">
        <w:rPr>
          <w:rFonts w:ascii="Arial" w:hAnsi="Arial" w:cs="Arial"/>
        </w:rPr>
        <w:t>akanan yang yang kadaluarsa</w:t>
      </w:r>
    </w:p>
    <w:p w:rsidR="00E8359C" w:rsidRPr="000173E0" w:rsidRDefault="00E8359C" w:rsidP="00E8359C">
      <w:pPr>
        <w:spacing w:after="0" w:line="360" w:lineRule="auto"/>
        <w:ind w:left="426" w:hanging="142"/>
        <w:jc w:val="both"/>
        <w:rPr>
          <w:rFonts w:ascii="Arial" w:hAnsi="Arial" w:cs="Arial"/>
        </w:rPr>
      </w:pPr>
      <w:proofErr w:type="gramStart"/>
      <w:r w:rsidRPr="000173E0">
        <w:rPr>
          <w:rFonts w:ascii="Arial" w:hAnsi="Arial" w:cs="Arial"/>
        </w:rPr>
        <w:t>b</w:t>
      </w:r>
      <w:r>
        <w:rPr>
          <w:rFonts w:ascii="Arial" w:hAnsi="Arial" w:cs="Arial"/>
        </w:rPr>
        <w:t>.M</w:t>
      </w:r>
      <w:r w:rsidRPr="000173E0">
        <w:rPr>
          <w:rFonts w:ascii="Arial" w:hAnsi="Arial" w:cs="Arial"/>
        </w:rPr>
        <w:t>akanan</w:t>
      </w:r>
      <w:proofErr w:type="gramEnd"/>
      <w:r w:rsidRPr="000173E0">
        <w:rPr>
          <w:rFonts w:ascii="Arial" w:hAnsi="Arial" w:cs="Arial"/>
        </w:rPr>
        <w:t xml:space="preserve"> yang diolah dan di cuci dengan bersih dan terhindar dari bakteri</w:t>
      </w:r>
    </w:p>
    <w:p w:rsidR="00E8359C" w:rsidRPr="000173E0" w:rsidRDefault="00E8359C" w:rsidP="00E8359C">
      <w:pPr>
        <w:spacing w:after="0" w:line="360" w:lineRule="auto"/>
        <w:ind w:left="426" w:hanging="142"/>
        <w:jc w:val="both"/>
        <w:rPr>
          <w:rFonts w:ascii="Arial" w:hAnsi="Arial" w:cs="Arial"/>
        </w:rPr>
      </w:pPr>
      <w:r w:rsidRPr="000173E0">
        <w:rPr>
          <w:rFonts w:ascii="Arial" w:hAnsi="Arial" w:cs="Arial"/>
        </w:rPr>
        <w:t>c.</w:t>
      </w:r>
      <w:r>
        <w:rPr>
          <w:rFonts w:ascii="Arial" w:hAnsi="Arial" w:cs="Arial"/>
        </w:rPr>
        <w:t xml:space="preserve"> M</w:t>
      </w:r>
      <w:r w:rsidRPr="000173E0">
        <w:rPr>
          <w:rFonts w:ascii="Arial" w:hAnsi="Arial" w:cs="Arial"/>
        </w:rPr>
        <w:t>akanan yang diolah tidak hygienis</w:t>
      </w:r>
    </w:p>
    <w:p w:rsidR="00E8359C" w:rsidRPr="000173E0" w:rsidRDefault="00E8359C" w:rsidP="00E8359C">
      <w:pPr>
        <w:spacing w:after="0" w:line="360" w:lineRule="auto"/>
        <w:ind w:left="426" w:hanging="142"/>
        <w:jc w:val="both"/>
        <w:rPr>
          <w:rFonts w:ascii="Arial" w:hAnsi="Arial" w:cs="Arial"/>
        </w:rPr>
      </w:pPr>
      <w:r w:rsidRPr="000173E0">
        <w:rPr>
          <w:rFonts w:ascii="Arial" w:hAnsi="Arial" w:cs="Arial"/>
        </w:rPr>
        <w:t>d.</w:t>
      </w:r>
      <w:r>
        <w:rPr>
          <w:rFonts w:ascii="Arial" w:hAnsi="Arial" w:cs="Arial"/>
        </w:rPr>
        <w:t xml:space="preserve"> M</w:t>
      </w:r>
      <w:r w:rsidRPr="000173E0">
        <w:rPr>
          <w:rFonts w:ascii="Arial" w:hAnsi="Arial" w:cs="Arial"/>
        </w:rPr>
        <w:t>akanan yang tidak dicuci dengan yang bersih</w:t>
      </w:r>
    </w:p>
    <w:p w:rsidR="00E8359C" w:rsidRDefault="00E8359C" w:rsidP="00E8359C">
      <w:pPr>
        <w:spacing w:after="0" w:line="360" w:lineRule="auto"/>
        <w:ind w:left="426" w:hanging="142"/>
        <w:jc w:val="both"/>
        <w:rPr>
          <w:rFonts w:ascii="Arial" w:hAnsi="Arial" w:cs="Arial"/>
        </w:rPr>
      </w:pPr>
      <w:r w:rsidRPr="000173E0">
        <w:rPr>
          <w:rFonts w:ascii="Arial" w:hAnsi="Arial" w:cs="Arial"/>
        </w:rPr>
        <w:t>e.</w:t>
      </w:r>
      <w:r>
        <w:rPr>
          <w:rFonts w:ascii="Arial" w:hAnsi="Arial" w:cs="Arial"/>
        </w:rPr>
        <w:t xml:space="preserve"> M</w:t>
      </w:r>
      <w:r w:rsidRPr="000173E0">
        <w:rPr>
          <w:rFonts w:ascii="Arial" w:hAnsi="Arial" w:cs="Arial"/>
        </w:rPr>
        <w:t>akanan yang tidak bergizi</w:t>
      </w:r>
    </w:p>
    <w:p w:rsidR="00E8359C" w:rsidRPr="000173E0" w:rsidRDefault="00E8359C" w:rsidP="00E8359C">
      <w:pPr>
        <w:spacing w:after="0" w:line="360" w:lineRule="auto"/>
        <w:ind w:left="426" w:hanging="142"/>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20</w:t>
      </w:r>
      <w:proofErr w:type="gramStart"/>
      <w:r w:rsidRPr="000173E0">
        <w:rPr>
          <w:rFonts w:ascii="Arial" w:hAnsi="Arial" w:cs="Arial"/>
        </w:rPr>
        <w:t>.Diantara</w:t>
      </w:r>
      <w:proofErr w:type="gramEnd"/>
      <w:r w:rsidRPr="000173E0">
        <w:rPr>
          <w:rFonts w:ascii="Arial" w:hAnsi="Arial" w:cs="Arial"/>
        </w:rPr>
        <w:t xml:space="preserve"> ini makanan yang manis manis adalah</w:t>
      </w:r>
    </w:p>
    <w:p w:rsidR="00E8359C" w:rsidRPr="000173E0" w:rsidRDefault="00E8359C" w:rsidP="00E8359C">
      <w:pPr>
        <w:spacing w:after="0" w:line="360" w:lineRule="auto"/>
        <w:ind w:firstLine="284"/>
        <w:jc w:val="both"/>
        <w:rPr>
          <w:rFonts w:ascii="Arial" w:hAnsi="Arial" w:cs="Arial"/>
        </w:rPr>
      </w:pPr>
      <w:r w:rsidRPr="000173E0">
        <w:rPr>
          <w:rFonts w:ascii="Arial" w:hAnsi="Arial" w:cs="Arial"/>
        </w:rPr>
        <w:t>a.</w:t>
      </w:r>
      <w:r>
        <w:rPr>
          <w:rFonts w:ascii="Arial" w:hAnsi="Arial" w:cs="Arial"/>
        </w:rPr>
        <w:t xml:space="preserve"> M</w:t>
      </w:r>
      <w:r w:rsidRPr="000173E0">
        <w:rPr>
          <w:rFonts w:ascii="Arial" w:hAnsi="Arial" w:cs="Arial"/>
        </w:rPr>
        <w:t xml:space="preserve">artabak dan terang bulan </w:t>
      </w:r>
    </w:p>
    <w:p w:rsidR="00E8359C" w:rsidRPr="000173E0" w:rsidRDefault="00E8359C" w:rsidP="00E8359C">
      <w:pPr>
        <w:spacing w:after="0" w:line="360" w:lineRule="auto"/>
        <w:ind w:firstLine="284"/>
        <w:jc w:val="both"/>
        <w:rPr>
          <w:rFonts w:ascii="Arial" w:hAnsi="Arial" w:cs="Arial"/>
        </w:rPr>
      </w:pPr>
      <w:r w:rsidRPr="000173E0">
        <w:rPr>
          <w:rFonts w:ascii="Arial" w:hAnsi="Arial" w:cs="Arial"/>
        </w:rPr>
        <w:t>b. Gorengan dan martabak</w:t>
      </w:r>
    </w:p>
    <w:p w:rsidR="00E8359C" w:rsidRPr="000173E0" w:rsidRDefault="00E8359C" w:rsidP="00E8359C">
      <w:pPr>
        <w:spacing w:after="0" w:line="360" w:lineRule="auto"/>
        <w:ind w:firstLine="284"/>
        <w:jc w:val="both"/>
        <w:rPr>
          <w:rFonts w:ascii="Arial" w:hAnsi="Arial" w:cs="Arial"/>
        </w:rPr>
      </w:pPr>
      <w:r w:rsidRPr="000173E0">
        <w:rPr>
          <w:rFonts w:ascii="Arial" w:hAnsi="Arial" w:cs="Arial"/>
        </w:rPr>
        <w:t>c.</w:t>
      </w:r>
      <w:r>
        <w:rPr>
          <w:rFonts w:ascii="Arial" w:hAnsi="Arial" w:cs="Arial"/>
        </w:rPr>
        <w:t xml:space="preserve"> P</w:t>
      </w:r>
      <w:r w:rsidRPr="000173E0">
        <w:rPr>
          <w:rFonts w:ascii="Arial" w:hAnsi="Arial" w:cs="Arial"/>
        </w:rPr>
        <w:t>ermen dan coklat</w:t>
      </w:r>
    </w:p>
    <w:p w:rsidR="00E8359C" w:rsidRPr="000173E0" w:rsidRDefault="00E8359C" w:rsidP="00E8359C">
      <w:pPr>
        <w:spacing w:after="0" w:line="360" w:lineRule="auto"/>
        <w:ind w:firstLine="284"/>
        <w:jc w:val="both"/>
        <w:rPr>
          <w:rFonts w:ascii="Arial" w:hAnsi="Arial" w:cs="Arial"/>
        </w:rPr>
      </w:pPr>
      <w:r w:rsidRPr="000173E0">
        <w:rPr>
          <w:rFonts w:ascii="Arial" w:hAnsi="Arial" w:cs="Arial"/>
        </w:rPr>
        <w:t>d.</w:t>
      </w:r>
      <w:r>
        <w:rPr>
          <w:rFonts w:ascii="Arial" w:hAnsi="Arial" w:cs="Arial"/>
        </w:rPr>
        <w:t xml:space="preserve"> C</w:t>
      </w:r>
      <w:r w:rsidRPr="000173E0">
        <w:rPr>
          <w:rFonts w:ascii="Arial" w:hAnsi="Arial" w:cs="Arial"/>
        </w:rPr>
        <w:t xml:space="preserve">ilok </w:t>
      </w:r>
    </w:p>
    <w:p w:rsidR="00E8359C" w:rsidRDefault="00E8359C" w:rsidP="00E8359C">
      <w:pPr>
        <w:spacing w:after="0" w:line="360" w:lineRule="auto"/>
        <w:ind w:firstLine="284"/>
        <w:jc w:val="both"/>
        <w:rPr>
          <w:rFonts w:ascii="Arial" w:hAnsi="Arial" w:cs="Arial"/>
        </w:rPr>
      </w:pPr>
      <w:r w:rsidRPr="000173E0">
        <w:rPr>
          <w:rFonts w:ascii="Arial" w:hAnsi="Arial" w:cs="Arial"/>
        </w:rPr>
        <w:t>e. Agar-agar dan sate</w:t>
      </w:r>
    </w:p>
    <w:p w:rsidR="00E8359C" w:rsidRPr="000173E0" w:rsidRDefault="00E8359C" w:rsidP="00E8359C">
      <w:pPr>
        <w:spacing w:after="0" w:line="360" w:lineRule="auto"/>
        <w:ind w:firstLine="284"/>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 21. Apa yang </w:t>
      </w:r>
      <w:proofErr w:type="gramStart"/>
      <w:r w:rsidRPr="000173E0">
        <w:rPr>
          <w:rFonts w:ascii="Arial" w:hAnsi="Arial" w:cs="Arial"/>
        </w:rPr>
        <w:t>dimaksud  makanan</w:t>
      </w:r>
      <w:proofErr w:type="gramEnd"/>
      <w:r w:rsidRPr="000173E0">
        <w:rPr>
          <w:rFonts w:ascii="Arial" w:hAnsi="Arial" w:cs="Arial"/>
        </w:rPr>
        <w:t xml:space="preserve"> cepat saji </w:t>
      </w:r>
    </w:p>
    <w:p w:rsidR="00E8359C" w:rsidRPr="000173E0" w:rsidRDefault="00E8359C" w:rsidP="00E8359C">
      <w:pPr>
        <w:spacing w:after="0" w:line="360" w:lineRule="auto"/>
        <w:ind w:firstLine="284"/>
        <w:jc w:val="both"/>
        <w:rPr>
          <w:rFonts w:ascii="Arial" w:hAnsi="Arial" w:cs="Arial"/>
        </w:rPr>
      </w:pPr>
      <w:r>
        <w:rPr>
          <w:rFonts w:ascii="Arial" w:hAnsi="Arial" w:cs="Arial"/>
        </w:rPr>
        <w:t>a.</w:t>
      </w:r>
      <w:r w:rsidRPr="000173E0">
        <w:rPr>
          <w:rFonts w:ascii="Arial" w:hAnsi="Arial" w:cs="Arial"/>
        </w:rPr>
        <w:t>Makanan yang dapat disiapkan dan dilayankan dengan cepat</w:t>
      </w:r>
    </w:p>
    <w:p w:rsidR="00E8359C" w:rsidRPr="000173E0" w:rsidRDefault="00E8359C" w:rsidP="00E8359C">
      <w:pPr>
        <w:spacing w:after="0" w:line="360" w:lineRule="auto"/>
        <w:ind w:firstLine="284"/>
        <w:jc w:val="both"/>
        <w:rPr>
          <w:rFonts w:ascii="Arial" w:hAnsi="Arial" w:cs="Arial"/>
        </w:rPr>
      </w:pPr>
      <w:proofErr w:type="gramStart"/>
      <w:r w:rsidRPr="000173E0">
        <w:rPr>
          <w:rFonts w:ascii="Arial" w:hAnsi="Arial" w:cs="Arial"/>
        </w:rPr>
        <w:t>b.</w:t>
      </w:r>
      <w:r>
        <w:rPr>
          <w:rFonts w:ascii="Arial" w:hAnsi="Arial" w:cs="Arial"/>
        </w:rPr>
        <w:t>M</w:t>
      </w:r>
      <w:r w:rsidRPr="000173E0">
        <w:rPr>
          <w:rFonts w:ascii="Arial" w:hAnsi="Arial" w:cs="Arial"/>
        </w:rPr>
        <w:t>akanan</w:t>
      </w:r>
      <w:proofErr w:type="gramEnd"/>
      <w:r w:rsidRPr="000173E0">
        <w:rPr>
          <w:rFonts w:ascii="Arial" w:hAnsi="Arial" w:cs="Arial"/>
        </w:rPr>
        <w:t xml:space="preserve"> yang bersih dan hygenis</w:t>
      </w:r>
    </w:p>
    <w:p w:rsidR="00E8359C" w:rsidRPr="000173E0" w:rsidRDefault="00E8359C" w:rsidP="00E8359C">
      <w:pPr>
        <w:spacing w:after="0" w:line="360" w:lineRule="auto"/>
        <w:ind w:firstLine="284"/>
        <w:jc w:val="both"/>
        <w:rPr>
          <w:rFonts w:ascii="Arial" w:hAnsi="Arial" w:cs="Arial"/>
        </w:rPr>
      </w:pPr>
      <w:proofErr w:type="gramStart"/>
      <w:r w:rsidRPr="000173E0">
        <w:rPr>
          <w:rFonts w:ascii="Arial" w:hAnsi="Arial" w:cs="Arial"/>
        </w:rPr>
        <w:t>c.</w:t>
      </w:r>
      <w:r>
        <w:rPr>
          <w:rFonts w:ascii="Arial" w:hAnsi="Arial" w:cs="Arial"/>
        </w:rPr>
        <w:t>M</w:t>
      </w:r>
      <w:r w:rsidRPr="000173E0">
        <w:rPr>
          <w:rFonts w:ascii="Arial" w:hAnsi="Arial" w:cs="Arial"/>
        </w:rPr>
        <w:t>akanan</w:t>
      </w:r>
      <w:proofErr w:type="gramEnd"/>
      <w:r w:rsidRPr="000173E0">
        <w:rPr>
          <w:rFonts w:ascii="Arial" w:hAnsi="Arial" w:cs="Arial"/>
        </w:rPr>
        <w:t xml:space="preserve"> yang tidak hygenis</w:t>
      </w:r>
    </w:p>
    <w:p w:rsidR="00E8359C" w:rsidRPr="000173E0" w:rsidRDefault="00E8359C" w:rsidP="00E8359C">
      <w:pPr>
        <w:spacing w:after="0" w:line="360" w:lineRule="auto"/>
        <w:ind w:firstLine="284"/>
        <w:jc w:val="both"/>
        <w:rPr>
          <w:rFonts w:ascii="Arial" w:hAnsi="Arial" w:cs="Arial"/>
        </w:rPr>
      </w:pPr>
      <w:proofErr w:type="gramStart"/>
      <w:r w:rsidRPr="000173E0">
        <w:rPr>
          <w:rFonts w:ascii="Arial" w:hAnsi="Arial" w:cs="Arial"/>
        </w:rPr>
        <w:t>d.</w:t>
      </w:r>
      <w:r>
        <w:rPr>
          <w:rFonts w:ascii="Arial" w:hAnsi="Arial" w:cs="Arial"/>
        </w:rPr>
        <w:t>M</w:t>
      </w:r>
      <w:r w:rsidRPr="000173E0">
        <w:rPr>
          <w:rFonts w:ascii="Arial" w:hAnsi="Arial" w:cs="Arial"/>
        </w:rPr>
        <w:t>akanan</w:t>
      </w:r>
      <w:proofErr w:type="gramEnd"/>
      <w:r w:rsidRPr="000173E0">
        <w:rPr>
          <w:rFonts w:ascii="Arial" w:hAnsi="Arial" w:cs="Arial"/>
        </w:rPr>
        <w:t xml:space="preserve"> yang membuat sehat bugar</w:t>
      </w:r>
    </w:p>
    <w:p w:rsidR="00E8359C" w:rsidRDefault="00E8359C" w:rsidP="00E8359C">
      <w:pPr>
        <w:spacing w:after="0" w:line="360" w:lineRule="auto"/>
        <w:ind w:firstLine="284"/>
        <w:jc w:val="both"/>
        <w:rPr>
          <w:rFonts w:ascii="Arial" w:hAnsi="Arial" w:cs="Arial"/>
        </w:rPr>
      </w:pPr>
      <w:proofErr w:type="gramStart"/>
      <w:r w:rsidRPr="000173E0">
        <w:rPr>
          <w:rFonts w:ascii="Arial" w:hAnsi="Arial" w:cs="Arial"/>
        </w:rPr>
        <w:t>e.</w:t>
      </w:r>
      <w:r>
        <w:rPr>
          <w:rFonts w:ascii="Arial" w:hAnsi="Arial" w:cs="Arial"/>
        </w:rPr>
        <w:t>M</w:t>
      </w:r>
      <w:r w:rsidRPr="000173E0">
        <w:rPr>
          <w:rFonts w:ascii="Arial" w:hAnsi="Arial" w:cs="Arial"/>
        </w:rPr>
        <w:t>akanan</w:t>
      </w:r>
      <w:proofErr w:type="gramEnd"/>
      <w:r w:rsidRPr="000173E0">
        <w:rPr>
          <w:rFonts w:ascii="Arial" w:hAnsi="Arial" w:cs="Arial"/>
        </w:rPr>
        <w:t xml:space="preserve"> yang menyehatkan </w:t>
      </w:r>
    </w:p>
    <w:p w:rsidR="00E8359C" w:rsidRPr="000173E0" w:rsidRDefault="00E8359C" w:rsidP="00E8359C">
      <w:pPr>
        <w:spacing w:after="0" w:line="360" w:lineRule="auto"/>
        <w:ind w:firstLine="284"/>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22. Sebaiknya menyikat gigi sehari berapa kali?</w:t>
      </w:r>
    </w:p>
    <w:p w:rsidR="00E8359C" w:rsidRPr="000173E0" w:rsidRDefault="00E8359C" w:rsidP="00E8359C">
      <w:pPr>
        <w:tabs>
          <w:tab w:val="left" w:pos="426"/>
        </w:tabs>
        <w:spacing w:after="0" w:line="360" w:lineRule="auto"/>
        <w:ind w:firstLine="284"/>
        <w:jc w:val="both"/>
        <w:rPr>
          <w:rFonts w:ascii="Arial" w:hAnsi="Arial" w:cs="Arial"/>
        </w:rPr>
      </w:pPr>
      <w:r w:rsidRPr="000173E0">
        <w:rPr>
          <w:rFonts w:ascii="Arial" w:hAnsi="Arial" w:cs="Arial"/>
        </w:rPr>
        <w:t xml:space="preserve">a. Setiap ingin sakiat gigi </w:t>
      </w:r>
    </w:p>
    <w:p w:rsidR="00E8359C" w:rsidRPr="000173E0" w:rsidRDefault="00E8359C" w:rsidP="00E8359C">
      <w:pPr>
        <w:tabs>
          <w:tab w:val="left" w:pos="426"/>
        </w:tabs>
        <w:spacing w:after="0" w:line="360" w:lineRule="auto"/>
        <w:ind w:firstLine="284"/>
        <w:jc w:val="both"/>
        <w:rPr>
          <w:rFonts w:ascii="Arial" w:hAnsi="Arial" w:cs="Arial"/>
        </w:rPr>
      </w:pPr>
      <w:r w:rsidRPr="000173E0">
        <w:rPr>
          <w:rFonts w:ascii="Arial" w:hAnsi="Arial" w:cs="Arial"/>
        </w:rPr>
        <w:t>b.</w:t>
      </w:r>
      <w:r>
        <w:rPr>
          <w:rFonts w:ascii="Arial" w:hAnsi="Arial" w:cs="Arial"/>
        </w:rPr>
        <w:t xml:space="preserve"> </w:t>
      </w:r>
      <w:r w:rsidRPr="000173E0">
        <w:rPr>
          <w:rFonts w:ascii="Arial" w:hAnsi="Arial" w:cs="Arial"/>
        </w:rPr>
        <w:t>3 kali sehari</w:t>
      </w:r>
    </w:p>
    <w:p w:rsidR="00E8359C" w:rsidRPr="000173E0" w:rsidRDefault="00E8359C" w:rsidP="00E8359C">
      <w:pPr>
        <w:tabs>
          <w:tab w:val="left" w:pos="426"/>
        </w:tabs>
        <w:spacing w:after="0" w:line="360" w:lineRule="auto"/>
        <w:ind w:firstLine="284"/>
        <w:jc w:val="both"/>
        <w:rPr>
          <w:rFonts w:ascii="Arial" w:hAnsi="Arial" w:cs="Arial"/>
        </w:rPr>
      </w:pPr>
      <w:r w:rsidRPr="000173E0">
        <w:rPr>
          <w:rFonts w:ascii="Arial" w:hAnsi="Arial" w:cs="Arial"/>
        </w:rPr>
        <w:t>c.</w:t>
      </w:r>
      <w:r>
        <w:rPr>
          <w:rFonts w:ascii="Arial" w:hAnsi="Arial" w:cs="Arial"/>
        </w:rPr>
        <w:t xml:space="preserve"> </w:t>
      </w:r>
      <w:r w:rsidRPr="000173E0">
        <w:rPr>
          <w:rFonts w:ascii="Arial" w:hAnsi="Arial" w:cs="Arial"/>
        </w:rPr>
        <w:t>2 kali sehari</w:t>
      </w:r>
    </w:p>
    <w:p w:rsidR="00E8359C" w:rsidRPr="000173E0" w:rsidRDefault="00E8359C" w:rsidP="00E8359C">
      <w:pPr>
        <w:tabs>
          <w:tab w:val="left" w:pos="426"/>
        </w:tabs>
        <w:spacing w:after="0" w:line="360" w:lineRule="auto"/>
        <w:ind w:firstLine="284"/>
        <w:jc w:val="both"/>
        <w:rPr>
          <w:rFonts w:ascii="Arial" w:hAnsi="Arial" w:cs="Arial"/>
        </w:rPr>
      </w:pPr>
      <w:r w:rsidRPr="000173E0">
        <w:rPr>
          <w:rFonts w:ascii="Arial" w:hAnsi="Arial" w:cs="Arial"/>
        </w:rPr>
        <w:lastRenderedPageBreak/>
        <w:t>d.</w:t>
      </w:r>
      <w:r>
        <w:rPr>
          <w:rFonts w:ascii="Arial" w:hAnsi="Arial" w:cs="Arial"/>
        </w:rPr>
        <w:t xml:space="preserve"> </w:t>
      </w:r>
      <w:r w:rsidRPr="000173E0">
        <w:rPr>
          <w:rFonts w:ascii="Arial" w:hAnsi="Arial" w:cs="Arial"/>
        </w:rPr>
        <w:t xml:space="preserve">1 </w:t>
      </w:r>
      <w:proofErr w:type="gramStart"/>
      <w:r w:rsidRPr="000173E0">
        <w:rPr>
          <w:rFonts w:ascii="Arial" w:hAnsi="Arial" w:cs="Arial"/>
        </w:rPr>
        <w:t>kari</w:t>
      </w:r>
      <w:proofErr w:type="gramEnd"/>
      <w:r w:rsidRPr="000173E0">
        <w:rPr>
          <w:rFonts w:ascii="Arial" w:hAnsi="Arial" w:cs="Arial"/>
        </w:rPr>
        <w:t xml:space="preserve"> sehari</w:t>
      </w:r>
    </w:p>
    <w:p w:rsidR="00E8359C" w:rsidRDefault="00E8359C" w:rsidP="00E8359C">
      <w:pPr>
        <w:tabs>
          <w:tab w:val="left" w:pos="426"/>
        </w:tabs>
        <w:spacing w:after="0" w:line="360" w:lineRule="auto"/>
        <w:ind w:firstLine="284"/>
        <w:jc w:val="both"/>
        <w:rPr>
          <w:rFonts w:ascii="Arial" w:hAnsi="Arial" w:cs="Arial"/>
        </w:rPr>
      </w:pPr>
      <w:r w:rsidRPr="000173E0">
        <w:rPr>
          <w:rFonts w:ascii="Arial" w:hAnsi="Arial" w:cs="Arial"/>
        </w:rPr>
        <w:t>e.</w:t>
      </w:r>
      <w:r>
        <w:rPr>
          <w:rFonts w:ascii="Arial" w:hAnsi="Arial" w:cs="Arial"/>
        </w:rPr>
        <w:t xml:space="preserve"> S</w:t>
      </w:r>
      <w:r w:rsidRPr="000173E0">
        <w:rPr>
          <w:rFonts w:ascii="Arial" w:hAnsi="Arial" w:cs="Arial"/>
        </w:rPr>
        <w:t>etiap habis makan</w:t>
      </w:r>
    </w:p>
    <w:p w:rsidR="00E8359C" w:rsidRPr="000173E0" w:rsidRDefault="00E8359C" w:rsidP="00E8359C">
      <w:pPr>
        <w:tabs>
          <w:tab w:val="left" w:pos="426"/>
        </w:tabs>
        <w:spacing w:after="0" w:line="360" w:lineRule="auto"/>
        <w:ind w:firstLine="284"/>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23.  Apa</w:t>
      </w:r>
      <w:proofErr w:type="gramEnd"/>
      <w:r w:rsidRPr="000173E0">
        <w:rPr>
          <w:rFonts w:ascii="Arial" w:hAnsi="Arial" w:cs="Arial"/>
        </w:rPr>
        <w:t xml:space="preserve"> manfaat menyikat gigi?</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a. Agar tidur lebih pulas</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b.</w:t>
      </w:r>
      <w:r>
        <w:rPr>
          <w:rFonts w:ascii="Arial" w:hAnsi="Arial" w:cs="Arial"/>
        </w:rPr>
        <w:t xml:space="preserve"> A</w:t>
      </w:r>
      <w:r w:rsidRPr="000173E0">
        <w:rPr>
          <w:rFonts w:ascii="Arial" w:hAnsi="Arial" w:cs="Arial"/>
        </w:rPr>
        <w:t xml:space="preserve">gar bangun tidur mulut tidak bau </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c. Menghindari pengeroposan atau kerusakan gigi</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d.</w:t>
      </w:r>
      <w:r>
        <w:rPr>
          <w:rFonts w:ascii="Arial" w:hAnsi="Arial" w:cs="Arial"/>
        </w:rPr>
        <w:t xml:space="preserve"> S</w:t>
      </w:r>
      <w:r w:rsidRPr="000173E0">
        <w:rPr>
          <w:rFonts w:ascii="Arial" w:hAnsi="Arial" w:cs="Arial"/>
        </w:rPr>
        <w:t>upaya mulut tidak kering</w:t>
      </w:r>
    </w:p>
    <w:p w:rsidR="00E8359C" w:rsidRDefault="00E8359C" w:rsidP="00E8359C">
      <w:pPr>
        <w:spacing w:after="0" w:line="360" w:lineRule="auto"/>
        <w:ind w:firstLine="426"/>
        <w:jc w:val="both"/>
        <w:rPr>
          <w:rFonts w:ascii="Arial" w:hAnsi="Arial" w:cs="Arial"/>
        </w:rPr>
      </w:pPr>
      <w:r w:rsidRPr="000173E0">
        <w:rPr>
          <w:rFonts w:ascii="Arial" w:hAnsi="Arial" w:cs="Arial"/>
        </w:rPr>
        <w:t>e. Supaya mulut terlindungi dari kuman</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24. Waktu yang tepat untuk menyikat gigi pada saat?</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a. Saat sebelum tidur saja</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b.</w:t>
      </w:r>
      <w:r>
        <w:rPr>
          <w:rFonts w:ascii="Arial" w:hAnsi="Arial" w:cs="Arial"/>
        </w:rPr>
        <w:t xml:space="preserve"> Setia</w:t>
      </w:r>
      <w:r w:rsidRPr="000173E0">
        <w:rPr>
          <w:rFonts w:ascii="Arial" w:hAnsi="Arial" w:cs="Arial"/>
        </w:rPr>
        <w:t>p saat</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c.</w:t>
      </w:r>
      <w:r>
        <w:rPr>
          <w:rFonts w:ascii="Arial" w:hAnsi="Arial" w:cs="Arial"/>
        </w:rPr>
        <w:t xml:space="preserve"> P</w:t>
      </w:r>
      <w:r w:rsidRPr="000173E0">
        <w:rPr>
          <w:rFonts w:ascii="Arial" w:hAnsi="Arial" w:cs="Arial"/>
        </w:rPr>
        <w:t>ada saat setelah makan dan sebelum tidur</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d. Pada setip mandi sore hari saja</w:t>
      </w:r>
    </w:p>
    <w:p w:rsidR="00E8359C" w:rsidRDefault="00E8359C" w:rsidP="00E8359C">
      <w:pPr>
        <w:spacing w:after="0" w:line="360" w:lineRule="auto"/>
        <w:ind w:firstLine="426"/>
        <w:jc w:val="both"/>
        <w:rPr>
          <w:rFonts w:ascii="Arial" w:hAnsi="Arial" w:cs="Arial"/>
        </w:rPr>
      </w:pPr>
      <w:r w:rsidRPr="000173E0">
        <w:rPr>
          <w:rFonts w:ascii="Arial" w:hAnsi="Arial" w:cs="Arial"/>
        </w:rPr>
        <w:t>e. Saat gigi terasa sakit</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25. Makanan yang bembuat gigi berlubang adalah?</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a. Makan makanan yang berlemak</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b.Makan</w:t>
      </w:r>
      <w:proofErr w:type="gramEnd"/>
      <w:r w:rsidRPr="000173E0">
        <w:rPr>
          <w:rFonts w:ascii="Arial" w:hAnsi="Arial" w:cs="Arial"/>
        </w:rPr>
        <w:t xml:space="preserve"> buah buahan</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c.Makanan</w:t>
      </w:r>
      <w:proofErr w:type="gramEnd"/>
      <w:r w:rsidRPr="000173E0">
        <w:rPr>
          <w:rFonts w:ascii="Arial" w:hAnsi="Arial" w:cs="Arial"/>
        </w:rPr>
        <w:t xml:space="preserve"> makanna  mangandung yang manis manis </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d. Makan makan yang berkarbodidrat</w:t>
      </w:r>
    </w:p>
    <w:p w:rsidR="00E8359C" w:rsidRDefault="00E8359C" w:rsidP="00E8359C">
      <w:pPr>
        <w:spacing w:after="0" w:line="360" w:lineRule="auto"/>
        <w:ind w:firstLine="426"/>
        <w:jc w:val="both"/>
        <w:rPr>
          <w:rFonts w:ascii="Arial" w:hAnsi="Arial" w:cs="Arial"/>
        </w:rPr>
      </w:pPr>
      <w:r w:rsidRPr="000173E0">
        <w:rPr>
          <w:rFonts w:ascii="Arial" w:hAnsi="Arial" w:cs="Arial"/>
        </w:rPr>
        <w:t>e.</w:t>
      </w:r>
      <w:r>
        <w:rPr>
          <w:rFonts w:ascii="Arial" w:hAnsi="Arial" w:cs="Arial"/>
        </w:rPr>
        <w:t xml:space="preserve"> </w:t>
      </w:r>
      <w:r w:rsidRPr="000173E0">
        <w:rPr>
          <w:rFonts w:ascii="Arial" w:hAnsi="Arial" w:cs="Arial"/>
        </w:rPr>
        <w:t xml:space="preserve">Makanan yang bergizi </w:t>
      </w:r>
    </w:p>
    <w:p w:rsidR="00E8359C" w:rsidRPr="000173E0"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26. Apa</w:t>
      </w:r>
      <w:proofErr w:type="gramEnd"/>
      <w:r w:rsidRPr="000173E0">
        <w:rPr>
          <w:rFonts w:ascii="Arial" w:hAnsi="Arial" w:cs="Arial"/>
        </w:rPr>
        <w:t xml:space="preserve"> dampak buruk dari rokok terhadap udara terhadap tubuh?</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 xml:space="preserve">a. Udara menjadi harum </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b.</w:t>
      </w:r>
      <w:r>
        <w:rPr>
          <w:rFonts w:ascii="Arial" w:hAnsi="Arial" w:cs="Arial"/>
        </w:rPr>
        <w:t xml:space="preserve"> U</w:t>
      </w:r>
      <w:r w:rsidRPr="000173E0">
        <w:rPr>
          <w:rFonts w:ascii="Arial" w:hAnsi="Arial" w:cs="Arial"/>
        </w:rPr>
        <w:t>dara menjadi tercemar</w:t>
      </w:r>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 xml:space="preserve">c. Udara jadi tidak </w:t>
      </w:r>
      <w:proofErr w:type="gramStart"/>
      <w:r w:rsidRPr="000173E0">
        <w:rPr>
          <w:rFonts w:ascii="Arial" w:hAnsi="Arial" w:cs="Arial"/>
        </w:rPr>
        <w:t>segar</w:t>
      </w:r>
      <w:proofErr w:type="gramEnd"/>
    </w:p>
    <w:p w:rsidR="00E8359C" w:rsidRPr="000173E0" w:rsidRDefault="00E8359C" w:rsidP="00E8359C">
      <w:pPr>
        <w:spacing w:after="0" w:line="360" w:lineRule="auto"/>
        <w:ind w:firstLine="426"/>
        <w:jc w:val="both"/>
        <w:rPr>
          <w:rFonts w:ascii="Arial" w:hAnsi="Arial" w:cs="Arial"/>
        </w:rPr>
      </w:pPr>
      <w:r w:rsidRPr="000173E0">
        <w:rPr>
          <w:rFonts w:ascii="Arial" w:hAnsi="Arial" w:cs="Arial"/>
        </w:rPr>
        <w:t xml:space="preserve">d. Udara menjadi bersih dan </w:t>
      </w:r>
      <w:proofErr w:type="gramStart"/>
      <w:r w:rsidRPr="000173E0">
        <w:rPr>
          <w:rFonts w:ascii="Arial" w:hAnsi="Arial" w:cs="Arial"/>
        </w:rPr>
        <w:t>segar</w:t>
      </w:r>
      <w:proofErr w:type="gramEnd"/>
    </w:p>
    <w:p w:rsidR="00E8359C" w:rsidRDefault="00E8359C" w:rsidP="00E8359C">
      <w:pPr>
        <w:spacing w:after="0" w:line="360" w:lineRule="auto"/>
        <w:ind w:firstLine="426"/>
        <w:jc w:val="both"/>
        <w:rPr>
          <w:rFonts w:ascii="Arial" w:hAnsi="Arial" w:cs="Arial"/>
        </w:rPr>
      </w:pPr>
      <w:r w:rsidRPr="000173E0">
        <w:rPr>
          <w:rFonts w:ascii="Arial" w:hAnsi="Arial" w:cs="Arial"/>
        </w:rPr>
        <w:t>e. Menyebabkan penyakit seperti pernapasan dan penyakit jantung</w:t>
      </w:r>
    </w:p>
    <w:p w:rsidR="00E8359C" w:rsidRPr="004D0B9D" w:rsidRDefault="00E8359C" w:rsidP="00E8359C">
      <w:pPr>
        <w:spacing w:after="0" w:line="360" w:lineRule="auto"/>
        <w:ind w:firstLine="426"/>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 xml:space="preserve">27. Zat apa saja yang terkandung dalam rokok yang paling tepat </w:t>
      </w:r>
      <w:proofErr w:type="gramStart"/>
      <w:r w:rsidRPr="000173E0">
        <w:rPr>
          <w:rFonts w:ascii="Arial" w:hAnsi="Arial" w:cs="Arial"/>
        </w:rPr>
        <w:t>adalah ?</w:t>
      </w:r>
      <w:proofErr w:type="gramEnd"/>
    </w:p>
    <w:p w:rsidR="00E8359C" w:rsidRPr="000173E0" w:rsidRDefault="00E8359C" w:rsidP="00E8359C">
      <w:pPr>
        <w:spacing w:after="0" w:line="360" w:lineRule="auto"/>
        <w:ind w:firstLine="426"/>
        <w:jc w:val="both"/>
        <w:rPr>
          <w:rFonts w:ascii="Arial" w:hAnsi="Arial" w:cs="Arial"/>
        </w:rPr>
      </w:pPr>
      <w:proofErr w:type="gramStart"/>
      <w:r>
        <w:rPr>
          <w:rFonts w:ascii="Arial" w:hAnsi="Arial" w:cs="Arial"/>
        </w:rPr>
        <w:t>a</w:t>
      </w:r>
      <w:proofErr w:type="gramEnd"/>
      <w:r>
        <w:rPr>
          <w:rFonts w:ascii="Arial" w:hAnsi="Arial" w:cs="Arial"/>
        </w:rPr>
        <w:t xml:space="preserve">. </w:t>
      </w:r>
      <w:r w:rsidRPr="000173E0">
        <w:rPr>
          <w:rFonts w:ascii="Arial" w:hAnsi="Arial" w:cs="Arial"/>
        </w:rPr>
        <w:t>kandungan yang ada didalam rokok adalah gas tidak beracun</w:t>
      </w:r>
    </w:p>
    <w:p w:rsidR="00E8359C" w:rsidRPr="000173E0" w:rsidRDefault="00E8359C" w:rsidP="00E8359C">
      <w:pPr>
        <w:spacing w:after="0" w:line="360" w:lineRule="auto"/>
        <w:ind w:firstLine="426"/>
        <w:jc w:val="both"/>
        <w:rPr>
          <w:rFonts w:ascii="Arial" w:hAnsi="Arial" w:cs="Arial"/>
        </w:rPr>
      </w:pPr>
      <w:proofErr w:type="gramStart"/>
      <w:r>
        <w:rPr>
          <w:rFonts w:ascii="Arial" w:hAnsi="Arial" w:cs="Arial"/>
        </w:rPr>
        <w:t>b</w:t>
      </w:r>
      <w:proofErr w:type="gramEnd"/>
      <w:r>
        <w:rPr>
          <w:rFonts w:ascii="Arial" w:hAnsi="Arial" w:cs="Arial"/>
        </w:rPr>
        <w:t xml:space="preserve">. </w:t>
      </w:r>
      <w:r w:rsidRPr="000173E0">
        <w:rPr>
          <w:rFonts w:ascii="Arial" w:hAnsi="Arial" w:cs="Arial"/>
        </w:rPr>
        <w:t>kandungan yang ada didalam rokok adalah gas</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lastRenderedPageBreak/>
        <w:t>c</w:t>
      </w:r>
      <w:proofErr w:type="gramEnd"/>
      <w:r w:rsidRPr="000173E0">
        <w:rPr>
          <w:rFonts w:ascii="Arial" w:hAnsi="Arial" w:cs="Arial"/>
        </w:rPr>
        <w:t>.</w:t>
      </w:r>
      <w:r>
        <w:rPr>
          <w:rFonts w:ascii="Arial" w:hAnsi="Arial" w:cs="Arial"/>
        </w:rPr>
        <w:t xml:space="preserve"> </w:t>
      </w:r>
      <w:r w:rsidRPr="000173E0">
        <w:rPr>
          <w:rFonts w:ascii="Arial" w:hAnsi="Arial" w:cs="Arial"/>
        </w:rPr>
        <w:t xml:space="preserve">kandungan yang ada didalam rokok adalah nikotin </w:t>
      </w:r>
    </w:p>
    <w:p w:rsidR="00E8359C" w:rsidRPr="000173E0" w:rsidRDefault="00E8359C" w:rsidP="00E8359C">
      <w:pPr>
        <w:spacing w:after="0" w:line="360" w:lineRule="auto"/>
        <w:ind w:firstLine="426"/>
        <w:jc w:val="both"/>
        <w:rPr>
          <w:rFonts w:ascii="Arial" w:hAnsi="Arial" w:cs="Arial"/>
        </w:rPr>
      </w:pPr>
      <w:proofErr w:type="gramStart"/>
      <w:r w:rsidRPr="000173E0">
        <w:rPr>
          <w:rFonts w:ascii="Arial" w:hAnsi="Arial" w:cs="Arial"/>
        </w:rPr>
        <w:t>d</w:t>
      </w:r>
      <w:proofErr w:type="gramEnd"/>
      <w:r w:rsidRPr="000173E0">
        <w:rPr>
          <w:rFonts w:ascii="Arial" w:hAnsi="Arial" w:cs="Arial"/>
        </w:rPr>
        <w:t>.</w:t>
      </w:r>
      <w:r>
        <w:rPr>
          <w:rFonts w:ascii="Arial" w:hAnsi="Arial" w:cs="Arial"/>
        </w:rPr>
        <w:t xml:space="preserve"> </w:t>
      </w:r>
      <w:r w:rsidRPr="000173E0">
        <w:rPr>
          <w:rFonts w:ascii="Arial" w:hAnsi="Arial" w:cs="Arial"/>
        </w:rPr>
        <w:t>kandungan yang ada didalam rokok adalah tanin</w:t>
      </w:r>
    </w:p>
    <w:p w:rsidR="00E8359C" w:rsidRDefault="00E8359C" w:rsidP="00E8359C">
      <w:pPr>
        <w:spacing w:after="0" w:line="360" w:lineRule="auto"/>
        <w:ind w:firstLine="426"/>
        <w:jc w:val="both"/>
        <w:rPr>
          <w:rFonts w:ascii="Arial" w:hAnsi="Arial" w:cs="Arial"/>
        </w:rPr>
      </w:pPr>
      <w:proofErr w:type="gramStart"/>
      <w:r w:rsidRPr="000173E0">
        <w:rPr>
          <w:rFonts w:ascii="Arial" w:hAnsi="Arial" w:cs="Arial"/>
        </w:rPr>
        <w:t>e</w:t>
      </w:r>
      <w:proofErr w:type="gramEnd"/>
      <w:r w:rsidRPr="000173E0">
        <w:rPr>
          <w:rFonts w:ascii="Arial" w:hAnsi="Arial" w:cs="Arial"/>
        </w:rPr>
        <w:t>.</w:t>
      </w:r>
      <w:r>
        <w:rPr>
          <w:rFonts w:ascii="Arial" w:hAnsi="Arial" w:cs="Arial"/>
        </w:rPr>
        <w:t xml:space="preserve"> </w:t>
      </w:r>
      <w:r w:rsidRPr="000173E0">
        <w:rPr>
          <w:rFonts w:ascii="Arial" w:hAnsi="Arial" w:cs="Arial"/>
        </w:rPr>
        <w:t xml:space="preserve">kandungan yanga ada pada rokok adalah </w:t>
      </w:r>
      <w:r>
        <w:rPr>
          <w:rFonts w:ascii="Arial" w:hAnsi="Arial" w:cs="Arial"/>
        </w:rPr>
        <w:t>alcohol</w:t>
      </w:r>
    </w:p>
    <w:p w:rsidR="00E8359C" w:rsidRPr="000173E0" w:rsidRDefault="00E8359C" w:rsidP="0072320A">
      <w:pPr>
        <w:spacing w:after="0" w:line="360" w:lineRule="auto"/>
        <w:jc w:val="both"/>
        <w:rPr>
          <w:rFonts w:ascii="Arial" w:hAnsi="Arial" w:cs="Arial"/>
        </w:rPr>
      </w:pPr>
    </w:p>
    <w:p w:rsidR="00E8359C" w:rsidRPr="000173E0" w:rsidRDefault="00E8359C" w:rsidP="00E8359C">
      <w:pPr>
        <w:spacing w:after="0" w:line="360" w:lineRule="auto"/>
        <w:jc w:val="both"/>
        <w:rPr>
          <w:rFonts w:ascii="Arial" w:hAnsi="Arial" w:cs="Arial"/>
        </w:rPr>
      </w:pPr>
      <w:proofErr w:type="gramStart"/>
      <w:r w:rsidRPr="000173E0">
        <w:rPr>
          <w:rFonts w:ascii="Arial" w:hAnsi="Arial" w:cs="Arial"/>
        </w:rPr>
        <w:t>28. Apa</w:t>
      </w:r>
      <w:proofErr w:type="gramEnd"/>
      <w:r w:rsidRPr="000173E0">
        <w:rPr>
          <w:rFonts w:ascii="Arial" w:hAnsi="Arial" w:cs="Arial"/>
        </w:rPr>
        <w:t xml:space="preserve"> yang dimaksud Pedoman Gizi Seimbang (PGS)</w:t>
      </w:r>
    </w:p>
    <w:p w:rsidR="00E8359C" w:rsidRPr="000173E0" w:rsidRDefault="00E8359C" w:rsidP="00784D47">
      <w:pPr>
        <w:pStyle w:val="ListParagraph"/>
        <w:numPr>
          <w:ilvl w:val="0"/>
          <w:numId w:val="35"/>
        </w:numPr>
        <w:spacing w:after="0" w:line="360" w:lineRule="auto"/>
        <w:ind w:left="567" w:hanging="283"/>
        <w:jc w:val="both"/>
        <w:rPr>
          <w:rFonts w:ascii="Arial" w:hAnsi="Arial" w:cs="Arial"/>
        </w:rPr>
      </w:pPr>
      <w:r w:rsidRPr="000173E0">
        <w:rPr>
          <w:rFonts w:ascii="Arial" w:hAnsi="Arial" w:cs="Arial"/>
        </w:rPr>
        <w:t>Pesan kesehatan dan gizi untuk orang tertentu</w:t>
      </w:r>
    </w:p>
    <w:p w:rsidR="00E8359C" w:rsidRPr="000173E0" w:rsidRDefault="00E8359C" w:rsidP="00784D47">
      <w:pPr>
        <w:pStyle w:val="ListParagraph"/>
        <w:numPr>
          <w:ilvl w:val="0"/>
          <w:numId w:val="35"/>
        </w:numPr>
        <w:spacing w:after="0" w:line="360" w:lineRule="auto"/>
        <w:ind w:left="567" w:hanging="283"/>
        <w:jc w:val="both"/>
        <w:rPr>
          <w:rFonts w:ascii="Arial" w:hAnsi="Arial" w:cs="Arial"/>
        </w:rPr>
      </w:pPr>
      <w:r w:rsidRPr="000173E0">
        <w:rPr>
          <w:rFonts w:ascii="Arial" w:hAnsi="Arial" w:cs="Arial"/>
        </w:rPr>
        <w:t>Pesan gizi kearah pola hidup dan sadar gizi</w:t>
      </w:r>
    </w:p>
    <w:p w:rsidR="00E8359C" w:rsidRPr="000173E0" w:rsidRDefault="00E8359C" w:rsidP="00784D47">
      <w:pPr>
        <w:pStyle w:val="ListParagraph"/>
        <w:numPr>
          <w:ilvl w:val="0"/>
          <w:numId w:val="35"/>
        </w:numPr>
        <w:spacing w:after="0" w:line="360" w:lineRule="auto"/>
        <w:ind w:left="567" w:hanging="283"/>
        <w:jc w:val="both"/>
        <w:rPr>
          <w:rFonts w:ascii="Arial" w:hAnsi="Arial" w:cs="Arial"/>
        </w:rPr>
      </w:pPr>
      <w:r w:rsidRPr="000173E0">
        <w:rPr>
          <w:rFonts w:ascii="Arial" w:hAnsi="Arial" w:cs="Arial"/>
        </w:rPr>
        <w:t>Pesan umum kesehatan sehari – hari untuk semua orang</w:t>
      </w:r>
    </w:p>
    <w:p w:rsidR="00E8359C" w:rsidRPr="000173E0" w:rsidRDefault="00E8359C" w:rsidP="00784D47">
      <w:pPr>
        <w:pStyle w:val="ListParagraph"/>
        <w:numPr>
          <w:ilvl w:val="0"/>
          <w:numId w:val="35"/>
        </w:numPr>
        <w:spacing w:after="0" w:line="360" w:lineRule="auto"/>
        <w:ind w:left="567" w:hanging="283"/>
        <w:jc w:val="both"/>
        <w:rPr>
          <w:rFonts w:ascii="Arial" w:hAnsi="Arial" w:cs="Arial"/>
        </w:rPr>
      </w:pPr>
      <w:r w:rsidRPr="000173E0">
        <w:rPr>
          <w:rFonts w:ascii="Arial" w:hAnsi="Arial" w:cs="Arial"/>
        </w:rPr>
        <w:t>Susunan pangan sehari-hari yang mengandung zat gizi dalam jenis dan jumlah yang sesuai kebutuhan tubuh dengan memperhatikan prinsip keanekaragaman pangan, aktivitas fisik, perilaku hidup bersih dan memantau berat badan secara teratur dalam rangka mempertahankan berat badan normal untuk mencegah massalah gizi.</w:t>
      </w:r>
    </w:p>
    <w:p w:rsidR="00E8359C" w:rsidRPr="00A21CDC" w:rsidRDefault="00E8359C" w:rsidP="00784D47">
      <w:pPr>
        <w:pStyle w:val="ListParagraph"/>
        <w:numPr>
          <w:ilvl w:val="0"/>
          <w:numId w:val="35"/>
        </w:numPr>
        <w:spacing w:after="0" w:line="360" w:lineRule="auto"/>
        <w:ind w:left="567" w:hanging="283"/>
        <w:jc w:val="both"/>
        <w:rPr>
          <w:rFonts w:ascii="Arial" w:hAnsi="Arial" w:cs="Arial"/>
        </w:rPr>
      </w:pPr>
      <w:r w:rsidRPr="000173E0">
        <w:rPr>
          <w:rFonts w:ascii="Arial" w:hAnsi="Arial" w:cs="Arial"/>
        </w:rPr>
        <w:t>Pesan khusus kesehatan yang mencakup daur kehidupan</w:t>
      </w:r>
    </w:p>
    <w:p w:rsidR="00E8359C" w:rsidRPr="000173E0" w:rsidRDefault="00E8359C" w:rsidP="00E8359C">
      <w:pPr>
        <w:pStyle w:val="ListParagraph"/>
        <w:spacing w:after="0" w:line="360" w:lineRule="auto"/>
        <w:ind w:left="567"/>
        <w:jc w:val="both"/>
        <w:rPr>
          <w:rFonts w:ascii="Arial" w:hAnsi="Arial" w:cs="Arial"/>
        </w:rPr>
      </w:pPr>
    </w:p>
    <w:p w:rsidR="00E8359C" w:rsidRPr="000173E0" w:rsidRDefault="00E8359C" w:rsidP="00E8359C">
      <w:pPr>
        <w:spacing w:after="0" w:line="360" w:lineRule="auto"/>
        <w:jc w:val="both"/>
        <w:rPr>
          <w:rFonts w:ascii="Arial" w:hAnsi="Arial" w:cs="Arial"/>
          <w:lang w:val="en-ID"/>
        </w:rPr>
      </w:pPr>
      <w:proofErr w:type="gramStart"/>
      <w:r w:rsidRPr="000173E0">
        <w:rPr>
          <w:rFonts w:ascii="Arial" w:hAnsi="Arial" w:cs="Arial"/>
        </w:rPr>
        <w:t xml:space="preserve">29. </w:t>
      </w:r>
      <w:r w:rsidRPr="000173E0">
        <w:rPr>
          <w:rFonts w:ascii="Arial" w:hAnsi="Arial" w:cs="Arial"/>
          <w:lang w:val="en-ID"/>
        </w:rPr>
        <w:t>Apa</w:t>
      </w:r>
      <w:proofErr w:type="gramEnd"/>
      <w:r w:rsidRPr="000173E0">
        <w:rPr>
          <w:rFonts w:ascii="Arial" w:hAnsi="Arial" w:cs="Arial"/>
          <w:lang w:val="en-ID"/>
        </w:rPr>
        <w:t xml:space="preserve"> yang dimaksud makanan sehat?</w:t>
      </w:r>
      <w:r w:rsidRPr="000173E0">
        <w:rPr>
          <w:rFonts w:ascii="Arial" w:hAnsi="Arial" w:cs="Arial"/>
          <w:lang w:val="en-ID"/>
        </w:rPr>
        <w:tab/>
      </w:r>
    </w:p>
    <w:p w:rsidR="00E8359C" w:rsidRPr="000173E0" w:rsidRDefault="00E8359C" w:rsidP="00784D47">
      <w:pPr>
        <w:numPr>
          <w:ilvl w:val="0"/>
          <w:numId w:val="36"/>
        </w:numPr>
        <w:tabs>
          <w:tab w:val="clear" w:pos="425"/>
          <w:tab w:val="left" w:pos="200"/>
          <w:tab w:val="num" w:pos="851"/>
        </w:tabs>
        <w:spacing w:after="0" w:line="360" w:lineRule="auto"/>
        <w:ind w:left="709" w:hanging="283"/>
        <w:jc w:val="both"/>
        <w:rPr>
          <w:rFonts w:ascii="Arial" w:hAnsi="Arial" w:cs="Arial"/>
          <w:lang w:val="en-ID"/>
        </w:rPr>
      </w:pPr>
      <w:r w:rsidRPr="000173E0">
        <w:rPr>
          <w:rFonts w:ascii="Arial" w:hAnsi="Arial" w:cs="Arial"/>
          <w:lang w:val="en-ID"/>
        </w:rPr>
        <w:t>Makanan yang bersih dan bergizi</w:t>
      </w:r>
    </w:p>
    <w:p w:rsidR="00E8359C" w:rsidRPr="000173E0" w:rsidRDefault="00E8359C" w:rsidP="00784D47">
      <w:pPr>
        <w:numPr>
          <w:ilvl w:val="0"/>
          <w:numId w:val="36"/>
        </w:numPr>
        <w:tabs>
          <w:tab w:val="clear" w:pos="425"/>
          <w:tab w:val="left" w:pos="200"/>
          <w:tab w:val="num" w:pos="851"/>
        </w:tabs>
        <w:spacing w:after="0" w:line="360" w:lineRule="auto"/>
        <w:ind w:left="709" w:hanging="283"/>
        <w:jc w:val="both"/>
        <w:rPr>
          <w:rFonts w:ascii="Arial" w:hAnsi="Arial" w:cs="Arial"/>
          <w:lang w:val="en-ID"/>
        </w:rPr>
      </w:pPr>
      <w:r w:rsidRPr="000173E0">
        <w:rPr>
          <w:rFonts w:ascii="Arial" w:hAnsi="Arial" w:cs="Arial"/>
          <w:lang w:val="en-ID"/>
        </w:rPr>
        <w:t>Makanan yang bisa membuat mual</w:t>
      </w:r>
    </w:p>
    <w:p w:rsidR="00E8359C" w:rsidRPr="000173E0" w:rsidRDefault="00E8359C" w:rsidP="00784D47">
      <w:pPr>
        <w:numPr>
          <w:ilvl w:val="0"/>
          <w:numId w:val="36"/>
        </w:numPr>
        <w:tabs>
          <w:tab w:val="clear" w:pos="425"/>
          <w:tab w:val="left" w:pos="200"/>
          <w:tab w:val="num" w:pos="851"/>
        </w:tabs>
        <w:spacing w:after="0" w:line="360" w:lineRule="auto"/>
        <w:ind w:left="709" w:hanging="283"/>
        <w:jc w:val="both"/>
        <w:rPr>
          <w:rFonts w:ascii="Arial" w:hAnsi="Arial" w:cs="Arial"/>
          <w:lang w:val="en-ID"/>
        </w:rPr>
      </w:pPr>
      <w:r w:rsidRPr="000173E0">
        <w:rPr>
          <w:rFonts w:ascii="Arial" w:hAnsi="Arial" w:cs="Arial"/>
          <w:lang w:val="en-ID"/>
        </w:rPr>
        <w:t>Makanan yang membuat malas</w:t>
      </w:r>
    </w:p>
    <w:p w:rsidR="00E8359C" w:rsidRDefault="00E8359C" w:rsidP="00784D47">
      <w:pPr>
        <w:numPr>
          <w:ilvl w:val="0"/>
          <w:numId w:val="36"/>
        </w:numPr>
        <w:tabs>
          <w:tab w:val="clear" w:pos="425"/>
          <w:tab w:val="left" w:pos="200"/>
          <w:tab w:val="num" w:pos="851"/>
        </w:tabs>
        <w:spacing w:after="0" w:line="360" w:lineRule="auto"/>
        <w:ind w:left="709" w:hanging="283"/>
        <w:jc w:val="both"/>
        <w:rPr>
          <w:rFonts w:ascii="Arial" w:hAnsi="Arial" w:cs="Arial"/>
          <w:lang w:val="en-ID"/>
        </w:rPr>
      </w:pPr>
      <w:r w:rsidRPr="000173E0">
        <w:rPr>
          <w:rFonts w:ascii="Arial" w:hAnsi="Arial" w:cs="Arial"/>
          <w:lang w:val="en-ID"/>
        </w:rPr>
        <w:t>Makanan yang banyak membuat mengantuk</w:t>
      </w:r>
    </w:p>
    <w:p w:rsidR="00E8359C" w:rsidRDefault="00E8359C" w:rsidP="00784D47">
      <w:pPr>
        <w:numPr>
          <w:ilvl w:val="0"/>
          <w:numId w:val="36"/>
        </w:numPr>
        <w:tabs>
          <w:tab w:val="clear" w:pos="425"/>
          <w:tab w:val="left" w:pos="200"/>
          <w:tab w:val="num" w:pos="851"/>
        </w:tabs>
        <w:spacing w:after="0" w:line="360" w:lineRule="auto"/>
        <w:ind w:left="709" w:hanging="283"/>
        <w:jc w:val="both"/>
        <w:rPr>
          <w:rFonts w:ascii="Arial" w:hAnsi="Arial" w:cs="Arial"/>
          <w:lang w:val="en-ID"/>
        </w:rPr>
      </w:pPr>
      <w:r>
        <w:rPr>
          <w:rFonts w:ascii="Arial" w:hAnsi="Arial" w:cs="Arial"/>
          <w:lang w:val="en-ID"/>
        </w:rPr>
        <w:t>Makanan yang bisa membuat sakit perut</w:t>
      </w:r>
    </w:p>
    <w:p w:rsidR="00E8359C" w:rsidRPr="000173E0" w:rsidRDefault="00E8359C" w:rsidP="00E8359C">
      <w:pPr>
        <w:tabs>
          <w:tab w:val="left" w:pos="200"/>
        </w:tabs>
        <w:spacing w:after="0" w:line="360" w:lineRule="auto"/>
        <w:ind w:left="993"/>
        <w:jc w:val="both"/>
        <w:rPr>
          <w:rFonts w:ascii="Arial" w:hAnsi="Arial" w:cs="Arial"/>
          <w:lang w:val="en-ID"/>
        </w:rPr>
      </w:pPr>
    </w:p>
    <w:p w:rsidR="00E8359C" w:rsidRPr="000173E0" w:rsidRDefault="00E8359C" w:rsidP="00E8359C">
      <w:pPr>
        <w:spacing w:after="0" w:line="360" w:lineRule="auto"/>
        <w:jc w:val="both"/>
        <w:rPr>
          <w:rFonts w:ascii="Arial" w:hAnsi="Arial" w:cs="Arial"/>
        </w:rPr>
      </w:pPr>
      <w:r w:rsidRPr="000173E0">
        <w:rPr>
          <w:rFonts w:ascii="Arial" w:hAnsi="Arial" w:cs="Arial"/>
          <w:lang w:val="en-ID"/>
        </w:rPr>
        <w:t xml:space="preserve">30. </w:t>
      </w:r>
      <w:r w:rsidRPr="000173E0">
        <w:rPr>
          <w:rFonts w:ascii="Arial" w:hAnsi="Arial" w:cs="Arial"/>
        </w:rPr>
        <w:t xml:space="preserve">Kegiatan </w:t>
      </w:r>
      <w:proofErr w:type="gramStart"/>
      <w:r w:rsidRPr="000173E0">
        <w:rPr>
          <w:rFonts w:ascii="Arial" w:hAnsi="Arial" w:cs="Arial"/>
        </w:rPr>
        <w:t>apa</w:t>
      </w:r>
      <w:proofErr w:type="gramEnd"/>
      <w:r w:rsidRPr="000173E0">
        <w:rPr>
          <w:rFonts w:ascii="Arial" w:hAnsi="Arial" w:cs="Arial"/>
        </w:rPr>
        <w:t xml:space="preserve"> yang membuat badan sehat?</w:t>
      </w:r>
    </w:p>
    <w:p w:rsidR="00E8359C" w:rsidRPr="000173E0" w:rsidRDefault="00E8359C" w:rsidP="00784D47">
      <w:pPr>
        <w:pStyle w:val="ListParagraph"/>
        <w:numPr>
          <w:ilvl w:val="0"/>
          <w:numId w:val="37"/>
        </w:numPr>
        <w:spacing w:after="0" w:line="360" w:lineRule="auto"/>
        <w:ind w:left="709" w:hanging="284"/>
        <w:jc w:val="both"/>
        <w:rPr>
          <w:rFonts w:ascii="Arial" w:hAnsi="Arial" w:cs="Arial"/>
        </w:rPr>
      </w:pPr>
      <w:r w:rsidRPr="000173E0">
        <w:rPr>
          <w:rFonts w:ascii="Arial" w:hAnsi="Arial" w:cs="Arial"/>
        </w:rPr>
        <w:t>Merokok</w:t>
      </w:r>
    </w:p>
    <w:p w:rsidR="00E8359C" w:rsidRPr="000173E0" w:rsidRDefault="00E8359C" w:rsidP="00784D47">
      <w:pPr>
        <w:pStyle w:val="ListParagraph"/>
        <w:numPr>
          <w:ilvl w:val="0"/>
          <w:numId w:val="37"/>
        </w:numPr>
        <w:spacing w:after="0" w:line="360" w:lineRule="auto"/>
        <w:ind w:left="709" w:hanging="284"/>
        <w:jc w:val="both"/>
        <w:rPr>
          <w:rFonts w:ascii="Arial" w:hAnsi="Arial" w:cs="Arial"/>
        </w:rPr>
      </w:pPr>
      <w:r w:rsidRPr="000173E0">
        <w:rPr>
          <w:rFonts w:ascii="Arial" w:hAnsi="Arial" w:cs="Arial"/>
        </w:rPr>
        <w:t>Makan makan yang berlemak</w:t>
      </w:r>
    </w:p>
    <w:p w:rsidR="00E8359C" w:rsidRPr="000173E0" w:rsidRDefault="00E8359C" w:rsidP="00784D47">
      <w:pPr>
        <w:pStyle w:val="ListParagraph"/>
        <w:numPr>
          <w:ilvl w:val="0"/>
          <w:numId w:val="37"/>
        </w:numPr>
        <w:spacing w:after="0" w:line="360" w:lineRule="auto"/>
        <w:ind w:left="709" w:hanging="284"/>
        <w:jc w:val="both"/>
        <w:rPr>
          <w:rFonts w:ascii="Arial" w:hAnsi="Arial" w:cs="Arial"/>
        </w:rPr>
      </w:pPr>
      <w:r w:rsidRPr="000173E0">
        <w:rPr>
          <w:rFonts w:ascii="Arial" w:hAnsi="Arial" w:cs="Arial"/>
        </w:rPr>
        <w:t>Makan yang terlalu banyak</w:t>
      </w:r>
    </w:p>
    <w:p w:rsidR="00E8359C" w:rsidRPr="000173E0" w:rsidRDefault="00E8359C" w:rsidP="00784D47">
      <w:pPr>
        <w:pStyle w:val="ListParagraph"/>
        <w:numPr>
          <w:ilvl w:val="0"/>
          <w:numId w:val="37"/>
        </w:numPr>
        <w:spacing w:after="0" w:line="360" w:lineRule="auto"/>
        <w:ind w:left="709" w:hanging="284"/>
        <w:jc w:val="both"/>
        <w:rPr>
          <w:rFonts w:ascii="Arial" w:hAnsi="Arial" w:cs="Arial"/>
        </w:rPr>
      </w:pPr>
      <w:r w:rsidRPr="000173E0">
        <w:rPr>
          <w:rFonts w:ascii="Arial" w:hAnsi="Arial" w:cs="Arial"/>
        </w:rPr>
        <w:t>Berolah raga</w:t>
      </w:r>
    </w:p>
    <w:p w:rsidR="00E8359C" w:rsidRPr="00A24D1F" w:rsidRDefault="00E8359C" w:rsidP="00784D47">
      <w:pPr>
        <w:pStyle w:val="ListParagraph"/>
        <w:numPr>
          <w:ilvl w:val="0"/>
          <w:numId w:val="37"/>
        </w:numPr>
        <w:spacing w:after="0" w:line="360" w:lineRule="auto"/>
        <w:ind w:left="709" w:hanging="284"/>
        <w:jc w:val="both"/>
        <w:rPr>
          <w:rFonts w:ascii="Arial" w:hAnsi="Arial" w:cs="Arial"/>
        </w:rPr>
      </w:pPr>
      <w:r w:rsidRPr="000173E0">
        <w:rPr>
          <w:rFonts w:ascii="Arial" w:hAnsi="Arial" w:cs="Arial"/>
        </w:rPr>
        <w:t>Melamun</w:t>
      </w:r>
    </w:p>
    <w:p w:rsidR="00E8359C" w:rsidRPr="000173E0" w:rsidRDefault="00E8359C" w:rsidP="00E8359C">
      <w:pPr>
        <w:pStyle w:val="ListParagraph"/>
        <w:spacing w:after="0" w:line="360" w:lineRule="auto"/>
        <w:ind w:left="709"/>
        <w:jc w:val="both"/>
        <w:rPr>
          <w:rFonts w:ascii="Arial" w:hAnsi="Arial" w:cs="Arial"/>
        </w:rPr>
      </w:pPr>
    </w:p>
    <w:p w:rsidR="00E8359C" w:rsidRPr="008B3E92" w:rsidRDefault="00E8359C" w:rsidP="00E8359C">
      <w:pPr>
        <w:tabs>
          <w:tab w:val="left" w:pos="284"/>
          <w:tab w:val="left" w:pos="3544"/>
        </w:tabs>
        <w:spacing w:after="0" w:line="360" w:lineRule="auto"/>
        <w:ind w:left="284" w:hanging="284"/>
        <w:jc w:val="both"/>
        <w:rPr>
          <w:rFonts w:ascii="Arial" w:hAnsi="Arial" w:cs="Arial"/>
        </w:rPr>
      </w:pPr>
      <w:r w:rsidRPr="000173E0">
        <w:rPr>
          <w:rFonts w:ascii="Arial" w:hAnsi="Arial" w:cs="Arial"/>
        </w:rPr>
        <w:t>31</w:t>
      </w:r>
      <w:proofErr w:type="gramStart"/>
      <w:r w:rsidRPr="000173E0">
        <w:rPr>
          <w:rFonts w:ascii="Arial" w:hAnsi="Arial" w:cs="Arial"/>
        </w:rPr>
        <w:t>.Dibawah</w:t>
      </w:r>
      <w:proofErr w:type="gramEnd"/>
      <w:r w:rsidRPr="000173E0">
        <w:rPr>
          <w:rFonts w:ascii="Arial" w:hAnsi="Arial" w:cs="Arial"/>
        </w:rPr>
        <w:t xml:space="preserve"> ini merupakan contoh bahan makanan sumber karbohidrat </w:t>
      </w:r>
      <w:r>
        <w:rPr>
          <w:rFonts w:ascii="Arial" w:hAnsi="Arial" w:cs="Arial"/>
        </w:rPr>
        <w:t xml:space="preserve">paling tinggi </w:t>
      </w:r>
      <w:r w:rsidRPr="000173E0">
        <w:rPr>
          <w:rFonts w:ascii="Arial" w:hAnsi="Arial" w:cs="Arial"/>
        </w:rPr>
        <w:t>adalah</w:t>
      </w:r>
      <w:r>
        <w:rPr>
          <w:rFonts w:ascii="Arial" w:hAnsi="Arial" w:cs="Arial"/>
        </w:rPr>
        <w:t>….</w:t>
      </w:r>
    </w:p>
    <w:p w:rsidR="00E8359C" w:rsidRPr="000173E0" w:rsidRDefault="00E8359C" w:rsidP="00784D47">
      <w:pPr>
        <w:pStyle w:val="ListParagraph"/>
        <w:numPr>
          <w:ilvl w:val="0"/>
          <w:numId w:val="38"/>
        </w:numPr>
        <w:tabs>
          <w:tab w:val="left" w:pos="993"/>
        </w:tabs>
        <w:spacing w:after="0" w:line="360" w:lineRule="auto"/>
        <w:ind w:left="709" w:hanging="283"/>
        <w:jc w:val="both"/>
        <w:rPr>
          <w:rFonts w:ascii="Arial" w:hAnsi="Arial" w:cs="Arial"/>
        </w:rPr>
      </w:pPr>
      <w:r w:rsidRPr="000173E0">
        <w:rPr>
          <w:rFonts w:ascii="Arial" w:hAnsi="Arial" w:cs="Arial"/>
        </w:rPr>
        <w:t>Melon</w:t>
      </w:r>
    </w:p>
    <w:p w:rsidR="00E8359C" w:rsidRPr="000173E0" w:rsidRDefault="00E8359C" w:rsidP="00784D47">
      <w:pPr>
        <w:pStyle w:val="ListParagraph"/>
        <w:numPr>
          <w:ilvl w:val="0"/>
          <w:numId w:val="38"/>
        </w:numPr>
        <w:tabs>
          <w:tab w:val="left" w:pos="993"/>
        </w:tabs>
        <w:spacing w:after="0" w:line="360" w:lineRule="auto"/>
        <w:ind w:left="709" w:hanging="283"/>
        <w:jc w:val="both"/>
        <w:rPr>
          <w:rFonts w:ascii="Arial" w:hAnsi="Arial" w:cs="Arial"/>
        </w:rPr>
      </w:pPr>
      <w:r w:rsidRPr="000173E0">
        <w:rPr>
          <w:rFonts w:ascii="Arial" w:hAnsi="Arial" w:cs="Arial"/>
        </w:rPr>
        <w:t>Jagung</w:t>
      </w:r>
    </w:p>
    <w:p w:rsidR="00E8359C" w:rsidRPr="000173E0" w:rsidRDefault="00E8359C" w:rsidP="00784D47">
      <w:pPr>
        <w:pStyle w:val="ListParagraph"/>
        <w:numPr>
          <w:ilvl w:val="0"/>
          <w:numId w:val="38"/>
        </w:numPr>
        <w:tabs>
          <w:tab w:val="left" w:pos="993"/>
        </w:tabs>
        <w:spacing w:after="0" w:line="360" w:lineRule="auto"/>
        <w:ind w:left="709" w:hanging="283"/>
        <w:jc w:val="both"/>
        <w:rPr>
          <w:rFonts w:ascii="Arial" w:hAnsi="Arial" w:cs="Arial"/>
        </w:rPr>
      </w:pPr>
      <w:r w:rsidRPr="000173E0">
        <w:rPr>
          <w:rFonts w:ascii="Arial" w:hAnsi="Arial" w:cs="Arial"/>
        </w:rPr>
        <w:t>Kacang ijo</w:t>
      </w:r>
    </w:p>
    <w:p w:rsidR="00E8359C" w:rsidRPr="000173E0" w:rsidRDefault="00E8359C" w:rsidP="00784D47">
      <w:pPr>
        <w:pStyle w:val="ListParagraph"/>
        <w:numPr>
          <w:ilvl w:val="0"/>
          <w:numId w:val="38"/>
        </w:numPr>
        <w:tabs>
          <w:tab w:val="left" w:pos="993"/>
        </w:tabs>
        <w:spacing w:after="0" w:line="360" w:lineRule="auto"/>
        <w:ind w:left="709" w:hanging="283"/>
        <w:jc w:val="both"/>
        <w:rPr>
          <w:rFonts w:ascii="Arial" w:hAnsi="Arial" w:cs="Arial"/>
        </w:rPr>
      </w:pPr>
      <w:r w:rsidRPr="000173E0">
        <w:rPr>
          <w:rFonts w:ascii="Arial" w:hAnsi="Arial" w:cs="Arial"/>
        </w:rPr>
        <w:lastRenderedPageBreak/>
        <w:t>Bayam</w:t>
      </w:r>
    </w:p>
    <w:p w:rsidR="00E8359C" w:rsidRPr="00AB32AB" w:rsidRDefault="00E8359C" w:rsidP="00784D47">
      <w:pPr>
        <w:pStyle w:val="ListParagraph"/>
        <w:numPr>
          <w:ilvl w:val="0"/>
          <w:numId w:val="38"/>
        </w:numPr>
        <w:tabs>
          <w:tab w:val="left" w:pos="993"/>
        </w:tabs>
        <w:spacing w:after="0" w:line="360" w:lineRule="auto"/>
        <w:ind w:left="709" w:hanging="283"/>
        <w:jc w:val="both"/>
        <w:rPr>
          <w:rFonts w:ascii="Arial" w:hAnsi="Arial" w:cs="Arial"/>
        </w:rPr>
      </w:pPr>
      <w:r>
        <w:rPr>
          <w:rFonts w:ascii="Arial" w:hAnsi="Arial" w:cs="Arial"/>
        </w:rPr>
        <w:t>Worter</w:t>
      </w:r>
    </w:p>
    <w:p w:rsidR="00E8359C" w:rsidRPr="00A24D1F" w:rsidRDefault="00E8359C" w:rsidP="00E8359C">
      <w:pPr>
        <w:pStyle w:val="ListParagraph"/>
        <w:tabs>
          <w:tab w:val="left" w:pos="993"/>
        </w:tabs>
        <w:spacing w:after="0" w:line="360" w:lineRule="auto"/>
        <w:ind w:left="709"/>
        <w:jc w:val="both"/>
        <w:rPr>
          <w:rFonts w:ascii="Arial" w:hAnsi="Arial" w:cs="Arial"/>
        </w:rPr>
      </w:pPr>
    </w:p>
    <w:p w:rsidR="00E8359C" w:rsidRPr="000173E0" w:rsidRDefault="00E8359C" w:rsidP="00E8359C">
      <w:pPr>
        <w:pStyle w:val="ListParagraph"/>
        <w:tabs>
          <w:tab w:val="left" w:pos="993"/>
        </w:tabs>
        <w:spacing w:after="0" w:line="240" w:lineRule="auto"/>
        <w:ind w:left="709"/>
        <w:jc w:val="both"/>
        <w:rPr>
          <w:rFonts w:ascii="Arial" w:hAnsi="Arial" w:cs="Arial"/>
        </w:rPr>
      </w:pPr>
    </w:p>
    <w:p w:rsidR="00E8359C" w:rsidRPr="000173E0" w:rsidRDefault="00E8359C" w:rsidP="00E8359C">
      <w:pPr>
        <w:tabs>
          <w:tab w:val="left" w:pos="284"/>
        </w:tabs>
        <w:spacing w:after="0" w:line="360" w:lineRule="auto"/>
        <w:jc w:val="both"/>
        <w:rPr>
          <w:rFonts w:ascii="Arial" w:hAnsi="Arial" w:cs="Arial"/>
        </w:rPr>
      </w:pPr>
      <w:r w:rsidRPr="000173E0">
        <w:rPr>
          <w:rFonts w:ascii="Arial" w:hAnsi="Arial" w:cs="Arial"/>
        </w:rPr>
        <w:t>32</w:t>
      </w:r>
      <w:proofErr w:type="gramStart"/>
      <w:r w:rsidRPr="000173E0">
        <w:rPr>
          <w:rFonts w:ascii="Arial" w:hAnsi="Arial" w:cs="Arial"/>
        </w:rPr>
        <w:t>.Contoh</w:t>
      </w:r>
      <w:proofErr w:type="gramEnd"/>
      <w:r w:rsidRPr="000173E0">
        <w:rPr>
          <w:rFonts w:ascii="Arial" w:hAnsi="Arial" w:cs="Arial"/>
        </w:rPr>
        <w:t xml:space="preserve"> jajanan sehat dibawah ini adalah …</w:t>
      </w:r>
    </w:p>
    <w:p w:rsidR="00E8359C" w:rsidRPr="000173E0" w:rsidRDefault="00E8359C" w:rsidP="00784D47">
      <w:pPr>
        <w:pStyle w:val="ListParagraph"/>
        <w:numPr>
          <w:ilvl w:val="0"/>
          <w:numId w:val="39"/>
        </w:numPr>
        <w:tabs>
          <w:tab w:val="left" w:pos="993"/>
        </w:tabs>
        <w:spacing w:after="0" w:line="360" w:lineRule="auto"/>
        <w:ind w:left="709" w:hanging="425"/>
        <w:jc w:val="both"/>
        <w:rPr>
          <w:rFonts w:ascii="Arial" w:hAnsi="Arial" w:cs="Arial"/>
        </w:rPr>
      </w:pPr>
      <w:r w:rsidRPr="000173E0">
        <w:rPr>
          <w:rFonts w:ascii="Arial" w:hAnsi="Arial" w:cs="Arial"/>
        </w:rPr>
        <w:t>Pastel, lemper, nagasari</w:t>
      </w:r>
    </w:p>
    <w:p w:rsidR="00E8359C" w:rsidRPr="000173E0" w:rsidRDefault="00E8359C" w:rsidP="00784D47">
      <w:pPr>
        <w:pStyle w:val="ListParagraph"/>
        <w:numPr>
          <w:ilvl w:val="0"/>
          <w:numId w:val="39"/>
        </w:numPr>
        <w:tabs>
          <w:tab w:val="left" w:pos="993"/>
        </w:tabs>
        <w:spacing w:after="0" w:line="360" w:lineRule="auto"/>
        <w:ind w:left="709" w:hanging="425"/>
        <w:jc w:val="both"/>
        <w:rPr>
          <w:rFonts w:ascii="Arial" w:hAnsi="Arial" w:cs="Arial"/>
        </w:rPr>
      </w:pPr>
      <w:r w:rsidRPr="000173E0">
        <w:rPr>
          <w:rFonts w:ascii="Arial" w:hAnsi="Arial" w:cs="Arial"/>
        </w:rPr>
        <w:t>Burger, kentang goreng</w:t>
      </w:r>
    </w:p>
    <w:p w:rsidR="00E8359C" w:rsidRPr="000173E0" w:rsidRDefault="00E8359C" w:rsidP="00784D47">
      <w:pPr>
        <w:pStyle w:val="ListParagraph"/>
        <w:numPr>
          <w:ilvl w:val="0"/>
          <w:numId w:val="39"/>
        </w:numPr>
        <w:tabs>
          <w:tab w:val="left" w:pos="993"/>
        </w:tabs>
        <w:spacing w:after="0" w:line="360" w:lineRule="auto"/>
        <w:ind w:left="709" w:hanging="425"/>
        <w:jc w:val="both"/>
        <w:rPr>
          <w:rFonts w:ascii="Arial" w:hAnsi="Arial" w:cs="Arial"/>
        </w:rPr>
      </w:pPr>
      <w:r w:rsidRPr="000173E0">
        <w:rPr>
          <w:rFonts w:ascii="Arial" w:hAnsi="Arial" w:cs="Arial"/>
        </w:rPr>
        <w:t>Kue lumpur, sosis, cilok</w:t>
      </w:r>
    </w:p>
    <w:p w:rsidR="00E8359C" w:rsidRPr="000173E0" w:rsidRDefault="00E8359C" w:rsidP="00784D47">
      <w:pPr>
        <w:pStyle w:val="ListParagraph"/>
        <w:numPr>
          <w:ilvl w:val="0"/>
          <w:numId w:val="39"/>
        </w:numPr>
        <w:tabs>
          <w:tab w:val="left" w:pos="993"/>
        </w:tabs>
        <w:spacing w:after="0" w:line="360" w:lineRule="auto"/>
        <w:ind w:left="709" w:hanging="425"/>
        <w:jc w:val="both"/>
        <w:rPr>
          <w:rFonts w:ascii="Arial" w:hAnsi="Arial" w:cs="Arial"/>
        </w:rPr>
      </w:pPr>
      <w:r w:rsidRPr="000173E0">
        <w:rPr>
          <w:rFonts w:ascii="Arial" w:hAnsi="Arial" w:cs="Arial"/>
        </w:rPr>
        <w:t>Cilok, kue kukus, kue lapis</w:t>
      </w:r>
    </w:p>
    <w:p w:rsidR="00E8359C" w:rsidRPr="00AB32AB" w:rsidRDefault="00E8359C" w:rsidP="00784D47">
      <w:pPr>
        <w:pStyle w:val="ListParagraph"/>
        <w:numPr>
          <w:ilvl w:val="0"/>
          <w:numId w:val="39"/>
        </w:numPr>
        <w:tabs>
          <w:tab w:val="left" w:pos="993"/>
        </w:tabs>
        <w:spacing w:after="0" w:line="360" w:lineRule="auto"/>
        <w:ind w:left="709" w:hanging="425"/>
        <w:jc w:val="both"/>
        <w:rPr>
          <w:rFonts w:ascii="Arial" w:hAnsi="Arial" w:cs="Arial"/>
        </w:rPr>
      </w:pPr>
      <w:r w:rsidRPr="000173E0">
        <w:rPr>
          <w:rFonts w:ascii="Arial" w:hAnsi="Arial" w:cs="Arial"/>
        </w:rPr>
        <w:t>Sosis bakar, chiki, nagasari</w:t>
      </w:r>
    </w:p>
    <w:p w:rsidR="00E8359C" w:rsidRPr="000173E0" w:rsidRDefault="00E8359C" w:rsidP="00E8359C">
      <w:pPr>
        <w:pStyle w:val="ListParagraph"/>
        <w:tabs>
          <w:tab w:val="left" w:pos="993"/>
        </w:tabs>
        <w:spacing w:after="0" w:line="360" w:lineRule="auto"/>
        <w:ind w:left="709"/>
        <w:jc w:val="both"/>
        <w:rPr>
          <w:rFonts w:ascii="Arial" w:hAnsi="Arial" w:cs="Arial"/>
        </w:rPr>
      </w:pPr>
    </w:p>
    <w:p w:rsidR="00E8359C" w:rsidRPr="008B3E92" w:rsidRDefault="00E8359C" w:rsidP="00E8359C">
      <w:pPr>
        <w:tabs>
          <w:tab w:val="left" w:pos="284"/>
        </w:tabs>
        <w:spacing w:after="0" w:line="360" w:lineRule="auto"/>
        <w:jc w:val="both"/>
        <w:rPr>
          <w:rFonts w:ascii="Arial" w:hAnsi="Arial" w:cs="Arial"/>
        </w:rPr>
      </w:pPr>
      <w:r w:rsidRPr="000173E0">
        <w:rPr>
          <w:rFonts w:ascii="Arial" w:hAnsi="Arial" w:cs="Arial"/>
        </w:rPr>
        <w:t>33</w:t>
      </w:r>
      <w:proofErr w:type="gramStart"/>
      <w:r w:rsidRPr="000173E0">
        <w:rPr>
          <w:rFonts w:ascii="Arial" w:hAnsi="Arial" w:cs="Arial"/>
        </w:rPr>
        <w:t>.Kebiasaan</w:t>
      </w:r>
      <w:proofErr w:type="gramEnd"/>
      <w:r w:rsidRPr="000173E0">
        <w:rPr>
          <w:rFonts w:ascii="Arial" w:hAnsi="Arial" w:cs="Arial"/>
        </w:rPr>
        <w:t xml:space="preserve"> yang dilkukan untuk mejaga pola makan sehat disekolah adalah </w:t>
      </w:r>
      <w:r>
        <w:rPr>
          <w:rFonts w:ascii="Arial" w:hAnsi="Arial" w:cs="Arial"/>
        </w:rPr>
        <w:t>...</w:t>
      </w:r>
    </w:p>
    <w:p w:rsidR="00E8359C" w:rsidRPr="000173E0" w:rsidRDefault="00E8359C" w:rsidP="00784D47">
      <w:pPr>
        <w:pStyle w:val="ListParagraph"/>
        <w:numPr>
          <w:ilvl w:val="0"/>
          <w:numId w:val="40"/>
        </w:numPr>
        <w:tabs>
          <w:tab w:val="left" w:pos="993"/>
        </w:tabs>
        <w:spacing w:after="0" w:line="360" w:lineRule="auto"/>
        <w:ind w:left="567" w:hanging="283"/>
        <w:jc w:val="both"/>
        <w:rPr>
          <w:rFonts w:ascii="Arial" w:hAnsi="Arial" w:cs="Arial"/>
        </w:rPr>
      </w:pPr>
      <w:r w:rsidRPr="000173E0">
        <w:rPr>
          <w:rFonts w:ascii="Arial" w:hAnsi="Arial" w:cs="Arial"/>
        </w:rPr>
        <w:t>Membiasakan Membawa bekal dan air putih</w:t>
      </w:r>
    </w:p>
    <w:p w:rsidR="00E8359C" w:rsidRPr="000173E0" w:rsidRDefault="00E8359C" w:rsidP="00784D47">
      <w:pPr>
        <w:pStyle w:val="ListParagraph"/>
        <w:numPr>
          <w:ilvl w:val="0"/>
          <w:numId w:val="40"/>
        </w:numPr>
        <w:tabs>
          <w:tab w:val="left" w:pos="993"/>
        </w:tabs>
        <w:spacing w:after="0" w:line="360" w:lineRule="auto"/>
        <w:ind w:left="567" w:hanging="283"/>
        <w:jc w:val="both"/>
        <w:rPr>
          <w:rFonts w:ascii="Arial" w:hAnsi="Arial" w:cs="Arial"/>
        </w:rPr>
      </w:pPr>
      <w:r w:rsidRPr="000173E0">
        <w:rPr>
          <w:rFonts w:ascii="Arial" w:hAnsi="Arial" w:cs="Arial"/>
        </w:rPr>
        <w:t>Makan makanan di pinggir jalan</w:t>
      </w:r>
    </w:p>
    <w:p w:rsidR="00E8359C" w:rsidRPr="000173E0" w:rsidRDefault="00E8359C" w:rsidP="00784D47">
      <w:pPr>
        <w:pStyle w:val="ListParagraph"/>
        <w:numPr>
          <w:ilvl w:val="0"/>
          <w:numId w:val="40"/>
        </w:numPr>
        <w:tabs>
          <w:tab w:val="left" w:pos="993"/>
        </w:tabs>
        <w:spacing w:after="0" w:line="360" w:lineRule="auto"/>
        <w:ind w:left="567" w:hanging="283"/>
        <w:jc w:val="both"/>
        <w:rPr>
          <w:rFonts w:ascii="Arial" w:hAnsi="Arial" w:cs="Arial"/>
        </w:rPr>
      </w:pPr>
      <w:r w:rsidRPr="000173E0">
        <w:rPr>
          <w:rFonts w:ascii="Arial" w:hAnsi="Arial" w:cs="Arial"/>
        </w:rPr>
        <w:t xml:space="preserve">Makan makanan yang berwarna  </w:t>
      </w:r>
    </w:p>
    <w:p w:rsidR="00E8359C" w:rsidRPr="000173E0" w:rsidRDefault="00E8359C" w:rsidP="00784D47">
      <w:pPr>
        <w:pStyle w:val="ListParagraph"/>
        <w:numPr>
          <w:ilvl w:val="0"/>
          <w:numId w:val="40"/>
        </w:numPr>
        <w:tabs>
          <w:tab w:val="left" w:pos="993"/>
        </w:tabs>
        <w:spacing w:after="0" w:line="360" w:lineRule="auto"/>
        <w:ind w:left="567" w:hanging="283"/>
        <w:jc w:val="both"/>
        <w:rPr>
          <w:rFonts w:ascii="Arial" w:hAnsi="Arial" w:cs="Arial"/>
        </w:rPr>
      </w:pPr>
      <w:r w:rsidRPr="000173E0">
        <w:rPr>
          <w:rFonts w:ascii="Arial" w:hAnsi="Arial" w:cs="Arial"/>
        </w:rPr>
        <w:t>Makan makanan yang berlemak</w:t>
      </w:r>
    </w:p>
    <w:p w:rsidR="00E8359C" w:rsidRPr="00AB32AB" w:rsidRDefault="00E8359C" w:rsidP="00784D47">
      <w:pPr>
        <w:pStyle w:val="ListParagraph"/>
        <w:numPr>
          <w:ilvl w:val="0"/>
          <w:numId w:val="40"/>
        </w:numPr>
        <w:tabs>
          <w:tab w:val="left" w:pos="993"/>
        </w:tabs>
        <w:spacing w:after="0" w:line="360" w:lineRule="auto"/>
        <w:ind w:left="567" w:hanging="283"/>
        <w:jc w:val="both"/>
        <w:rPr>
          <w:rFonts w:ascii="Arial" w:hAnsi="Arial" w:cs="Arial"/>
        </w:rPr>
      </w:pPr>
      <w:r w:rsidRPr="000173E0">
        <w:rPr>
          <w:rFonts w:ascii="Arial" w:hAnsi="Arial" w:cs="Arial"/>
        </w:rPr>
        <w:t>Makan makanan pedas</w:t>
      </w:r>
    </w:p>
    <w:p w:rsidR="00E8359C" w:rsidRPr="004F43FB" w:rsidRDefault="00E8359C" w:rsidP="00E8359C">
      <w:pPr>
        <w:tabs>
          <w:tab w:val="left" w:pos="993"/>
        </w:tabs>
        <w:spacing w:after="0" w:line="360" w:lineRule="auto"/>
        <w:jc w:val="both"/>
        <w:rPr>
          <w:rFonts w:ascii="Arial" w:hAnsi="Arial" w:cs="Arial"/>
        </w:rPr>
      </w:pPr>
    </w:p>
    <w:p w:rsidR="00E8359C" w:rsidRPr="000173E0" w:rsidRDefault="00E8359C" w:rsidP="00E8359C">
      <w:pPr>
        <w:spacing w:after="0" w:line="360" w:lineRule="auto"/>
        <w:jc w:val="both"/>
        <w:rPr>
          <w:rFonts w:ascii="Arial" w:hAnsi="Arial" w:cs="Arial"/>
        </w:rPr>
      </w:pPr>
      <w:r w:rsidRPr="000173E0">
        <w:rPr>
          <w:rFonts w:ascii="Arial" w:hAnsi="Arial" w:cs="Arial"/>
        </w:rPr>
        <w:t>34</w:t>
      </w:r>
      <w:proofErr w:type="gramStart"/>
      <w:r w:rsidRPr="000173E0">
        <w:rPr>
          <w:rFonts w:ascii="Arial" w:hAnsi="Arial" w:cs="Arial"/>
        </w:rPr>
        <w:t>.Fungsi</w:t>
      </w:r>
      <w:proofErr w:type="gramEnd"/>
      <w:r w:rsidRPr="000173E0">
        <w:rPr>
          <w:rFonts w:ascii="Arial" w:hAnsi="Arial" w:cs="Arial"/>
        </w:rPr>
        <w:t xml:space="preserve"> gigi yang paling tepat adalah</w:t>
      </w:r>
    </w:p>
    <w:p w:rsidR="00E8359C" w:rsidRPr="000173E0" w:rsidRDefault="00E8359C" w:rsidP="00784D47">
      <w:pPr>
        <w:pStyle w:val="ListParagraph"/>
        <w:numPr>
          <w:ilvl w:val="0"/>
          <w:numId w:val="41"/>
        </w:numPr>
        <w:tabs>
          <w:tab w:val="left" w:pos="567"/>
        </w:tabs>
        <w:spacing w:after="0" w:line="360" w:lineRule="auto"/>
        <w:ind w:left="284" w:firstLine="0"/>
        <w:jc w:val="both"/>
        <w:rPr>
          <w:rFonts w:ascii="Arial" w:hAnsi="Arial" w:cs="Arial"/>
        </w:rPr>
      </w:pPr>
      <w:r w:rsidRPr="000173E0">
        <w:rPr>
          <w:rFonts w:ascii="Arial" w:hAnsi="Arial" w:cs="Arial"/>
        </w:rPr>
        <w:t>Sebagai alat memotong</w:t>
      </w:r>
    </w:p>
    <w:p w:rsidR="00E8359C" w:rsidRPr="000173E0" w:rsidRDefault="00E8359C" w:rsidP="00784D47">
      <w:pPr>
        <w:pStyle w:val="ListParagraph"/>
        <w:numPr>
          <w:ilvl w:val="0"/>
          <w:numId w:val="41"/>
        </w:numPr>
        <w:tabs>
          <w:tab w:val="left" w:pos="567"/>
        </w:tabs>
        <w:spacing w:after="0" w:line="360" w:lineRule="auto"/>
        <w:ind w:left="284" w:firstLine="0"/>
        <w:jc w:val="both"/>
        <w:rPr>
          <w:rFonts w:ascii="Arial" w:hAnsi="Arial" w:cs="Arial"/>
        </w:rPr>
      </w:pPr>
      <w:r w:rsidRPr="000173E0">
        <w:rPr>
          <w:rFonts w:ascii="Arial" w:hAnsi="Arial" w:cs="Arial"/>
        </w:rPr>
        <w:t>Sebagai alat merobek</w:t>
      </w:r>
    </w:p>
    <w:p w:rsidR="00E8359C" w:rsidRPr="000173E0" w:rsidRDefault="00E8359C" w:rsidP="00784D47">
      <w:pPr>
        <w:pStyle w:val="ListParagraph"/>
        <w:numPr>
          <w:ilvl w:val="0"/>
          <w:numId w:val="41"/>
        </w:numPr>
        <w:tabs>
          <w:tab w:val="left" w:pos="567"/>
        </w:tabs>
        <w:spacing w:after="0" w:line="360" w:lineRule="auto"/>
        <w:ind w:left="284" w:firstLine="0"/>
        <w:jc w:val="both"/>
        <w:rPr>
          <w:rFonts w:ascii="Arial" w:hAnsi="Arial" w:cs="Arial"/>
        </w:rPr>
      </w:pPr>
      <w:r w:rsidRPr="000173E0">
        <w:rPr>
          <w:rFonts w:ascii="Arial" w:hAnsi="Arial" w:cs="Arial"/>
        </w:rPr>
        <w:t>Sebagai alat melumatkan</w:t>
      </w:r>
    </w:p>
    <w:p w:rsidR="00E8359C" w:rsidRPr="000173E0" w:rsidRDefault="00E8359C" w:rsidP="00784D47">
      <w:pPr>
        <w:pStyle w:val="ListParagraph"/>
        <w:numPr>
          <w:ilvl w:val="0"/>
          <w:numId w:val="41"/>
        </w:numPr>
        <w:tabs>
          <w:tab w:val="left" w:pos="567"/>
        </w:tabs>
        <w:spacing w:after="0" w:line="360" w:lineRule="auto"/>
        <w:ind w:left="284" w:firstLine="0"/>
        <w:jc w:val="both"/>
        <w:rPr>
          <w:rFonts w:ascii="Arial" w:hAnsi="Arial" w:cs="Arial"/>
        </w:rPr>
      </w:pPr>
      <w:r w:rsidRPr="000173E0">
        <w:rPr>
          <w:rFonts w:ascii="Arial" w:hAnsi="Arial" w:cs="Arial"/>
        </w:rPr>
        <w:t>Sebagai alat menggigit</w:t>
      </w:r>
    </w:p>
    <w:p w:rsidR="00E8359C" w:rsidRPr="004F43FB" w:rsidRDefault="00E8359C" w:rsidP="00784D47">
      <w:pPr>
        <w:pStyle w:val="ListParagraph"/>
        <w:numPr>
          <w:ilvl w:val="0"/>
          <w:numId w:val="41"/>
        </w:numPr>
        <w:tabs>
          <w:tab w:val="left" w:pos="567"/>
        </w:tabs>
        <w:spacing w:after="0" w:line="360" w:lineRule="auto"/>
        <w:ind w:left="284" w:firstLine="0"/>
        <w:jc w:val="both"/>
        <w:rPr>
          <w:rFonts w:ascii="Arial" w:hAnsi="Arial" w:cs="Arial"/>
        </w:rPr>
      </w:pPr>
      <w:r w:rsidRPr="000173E0">
        <w:rPr>
          <w:rFonts w:ascii="Arial" w:hAnsi="Arial" w:cs="Arial"/>
        </w:rPr>
        <w:t>Sebagai alat pengunyah meliputi memotong, merobek, dan melumatkat</w:t>
      </w:r>
    </w:p>
    <w:p w:rsidR="00E8359C" w:rsidRPr="004F43FB" w:rsidRDefault="00E8359C" w:rsidP="00E8359C">
      <w:pPr>
        <w:pStyle w:val="ListParagraph"/>
        <w:spacing w:after="0" w:line="360" w:lineRule="auto"/>
        <w:ind w:left="426"/>
        <w:jc w:val="both"/>
        <w:rPr>
          <w:rFonts w:ascii="Arial" w:hAnsi="Arial" w:cs="Arial"/>
        </w:rPr>
      </w:pPr>
    </w:p>
    <w:p w:rsidR="00E8359C" w:rsidRPr="000173E0" w:rsidRDefault="00E8359C" w:rsidP="00E8359C">
      <w:pPr>
        <w:spacing w:after="0" w:line="360" w:lineRule="auto"/>
        <w:ind w:left="66"/>
        <w:jc w:val="both"/>
        <w:rPr>
          <w:rFonts w:ascii="Arial" w:hAnsi="Arial" w:cs="Arial"/>
        </w:rPr>
      </w:pPr>
      <w:r w:rsidRPr="000173E0">
        <w:rPr>
          <w:rFonts w:ascii="Arial" w:hAnsi="Arial" w:cs="Arial"/>
        </w:rPr>
        <w:t>35</w:t>
      </w:r>
      <w:proofErr w:type="gramStart"/>
      <w:r w:rsidRPr="000173E0">
        <w:rPr>
          <w:rFonts w:ascii="Arial" w:hAnsi="Arial" w:cs="Arial"/>
        </w:rPr>
        <w:t>.Unsur</w:t>
      </w:r>
      <w:proofErr w:type="gramEnd"/>
      <w:r w:rsidRPr="000173E0">
        <w:rPr>
          <w:rFonts w:ascii="Arial" w:hAnsi="Arial" w:cs="Arial"/>
        </w:rPr>
        <w:t xml:space="preserve"> pemicu kerusakan gigi</w:t>
      </w:r>
    </w:p>
    <w:p w:rsidR="00E8359C" w:rsidRPr="000173E0" w:rsidRDefault="00E8359C" w:rsidP="00784D47">
      <w:pPr>
        <w:pStyle w:val="ListParagraph"/>
        <w:numPr>
          <w:ilvl w:val="0"/>
          <w:numId w:val="42"/>
        </w:numPr>
        <w:spacing w:after="0" w:line="360" w:lineRule="auto"/>
        <w:ind w:left="709" w:hanging="283"/>
        <w:jc w:val="both"/>
        <w:rPr>
          <w:rFonts w:ascii="Arial" w:hAnsi="Arial" w:cs="Arial"/>
        </w:rPr>
      </w:pPr>
      <w:r w:rsidRPr="000173E0">
        <w:rPr>
          <w:rFonts w:ascii="Arial" w:hAnsi="Arial" w:cs="Arial"/>
        </w:rPr>
        <w:t>Makanan berprotein tinggi</w:t>
      </w:r>
    </w:p>
    <w:p w:rsidR="00E8359C" w:rsidRPr="000173E0" w:rsidRDefault="00E8359C" w:rsidP="00784D47">
      <w:pPr>
        <w:pStyle w:val="ListParagraph"/>
        <w:numPr>
          <w:ilvl w:val="0"/>
          <w:numId w:val="42"/>
        </w:numPr>
        <w:spacing w:after="0" w:line="360" w:lineRule="auto"/>
        <w:ind w:left="709" w:hanging="283"/>
        <w:jc w:val="both"/>
        <w:rPr>
          <w:rFonts w:ascii="Arial" w:hAnsi="Arial" w:cs="Arial"/>
        </w:rPr>
      </w:pPr>
      <w:r w:rsidRPr="000173E0">
        <w:rPr>
          <w:rFonts w:ascii="Arial" w:hAnsi="Arial" w:cs="Arial"/>
        </w:rPr>
        <w:t>Makanan tinggi serat</w:t>
      </w:r>
    </w:p>
    <w:p w:rsidR="00E8359C" w:rsidRPr="000173E0" w:rsidRDefault="00E8359C" w:rsidP="00784D47">
      <w:pPr>
        <w:pStyle w:val="ListParagraph"/>
        <w:numPr>
          <w:ilvl w:val="0"/>
          <w:numId w:val="42"/>
        </w:numPr>
        <w:spacing w:after="0" w:line="360" w:lineRule="auto"/>
        <w:ind w:left="709" w:hanging="283"/>
        <w:jc w:val="both"/>
        <w:rPr>
          <w:rFonts w:ascii="Arial" w:hAnsi="Arial" w:cs="Arial"/>
        </w:rPr>
      </w:pPr>
      <w:r w:rsidRPr="000173E0">
        <w:rPr>
          <w:rFonts w:ascii="Arial" w:hAnsi="Arial" w:cs="Arial"/>
        </w:rPr>
        <w:t>Makanan berlemak</w:t>
      </w:r>
    </w:p>
    <w:p w:rsidR="00E8359C" w:rsidRPr="000173E0" w:rsidRDefault="00E8359C" w:rsidP="00784D47">
      <w:pPr>
        <w:pStyle w:val="ListParagraph"/>
        <w:numPr>
          <w:ilvl w:val="0"/>
          <w:numId w:val="42"/>
        </w:numPr>
        <w:spacing w:after="0" w:line="360" w:lineRule="auto"/>
        <w:ind w:left="709" w:hanging="283"/>
        <w:jc w:val="both"/>
        <w:rPr>
          <w:rFonts w:ascii="Arial" w:hAnsi="Arial" w:cs="Arial"/>
        </w:rPr>
      </w:pPr>
      <w:r w:rsidRPr="000173E0">
        <w:rPr>
          <w:rFonts w:ascii="Arial" w:hAnsi="Arial" w:cs="Arial"/>
        </w:rPr>
        <w:t>Makanan gula (makanan manis) dan makanan lengket</w:t>
      </w:r>
    </w:p>
    <w:p w:rsidR="00E8359C" w:rsidRPr="00B14646" w:rsidRDefault="00E8359C" w:rsidP="00784D47">
      <w:pPr>
        <w:pStyle w:val="ListParagraph"/>
        <w:numPr>
          <w:ilvl w:val="0"/>
          <w:numId w:val="42"/>
        </w:numPr>
        <w:spacing w:after="0" w:line="360" w:lineRule="auto"/>
        <w:ind w:left="709" w:hanging="283"/>
        <w:jc w:val="both"/>
        <w:rPr>
          <w:rFonts w:ascii="Arial" w:hAnsi="Arial" w:cs="Arial"/>
        </w:rPr>
      </w:pPr>
      <w:r w:rsidRPr="000173E0">
        <w:rPr>
          <w:rFonts w:ascii="Arial" w:hAnsi="Arial" w:cs="Arial"/>
        </w:rPr>
        <w:t>Makanan pokok</w:t>
      </w:r>
    </w:p>
    <w:p w:rsidR="00E8359C" w:rsidRPr="000173E0" w:rsidRDefault="00E8359C" w:rsidP="00E8359C">
      <w:pPr>
        <w:pStyle w:val="ListParagraph"/>
        <w:spacing w:after="0" w:line="360" w:lineRule="auto"/>
        <w:ind w:left="709"/>
        <w:jc w:val="both"/>
        <w:rPr>
          <w:rFonts w:ascii="Arial" w:hAnsi="Arial" w:cs="Arial"/>
        </w:rPr>
      </w:pPr>
    </w:p>
    <w:p w:rsidR="00E8359C" w:rsidRPr="000173E0" w:rsidRDefault="00E8359C" w:rsidP="00E8359C">
      <w:pPr>
        <w:spacing w:after="0" w:line="360" w:lineRule="auto"/>
        <w:ind w:left="426" w:hanging="426"/>
        <w:jc w:val="both"/>
        <w:rPr>
          <w:rFonts w:ascii="Arial" w:hAnsi="Arial" w:cs="Arial"/>
        </w:rPr>
      </w:pPr>
      <w:proofErr w:type="gramStart"/>
      <w:r w:rsidRPr="000173E0">
        <w:rPr>
          <w:rFonts w:ascii="Arial" w:hAnsi="Arial" w:cs="Arial"/>
        </w:rPr>
        <w:t>36. Apa</w:t>
      </w:r>
      <w:proofErr w:type="gramEnd"/>
      <w:r w:rsidRPr="000173E0">
        <w:rPr>
          <w:rFonts w:ascii="Arial" w:hAnsi="Arial" w:cs="Arial"/>
        </w:rPr>
        <w:t xml:space="preserve"> yang harus dilakukan sebelum melakukan aktifitas untuk membuat badan sehat?</w:t>
      </w:r>
    </w:p>
    <w:p w:rsidR="00E8359C" w:rsidRPr="000173E0" w:rsidRDefault="00E8359C" w:rsidP="00784D47">
      <w:pPr>
        <w:pStyle w:val="ListParagraph"/>
        <w:numPr>
          <w:ilvl w:val="0"/>
          <w:numId w:val="43"/>
        </w:numPr>
        <w:spacing w:after="0" w:line="360" w:lineRule="auto"/>
        <w:ind w:left="709" w:hanging="283"/>
        <w:jc w:val="both"/>
        <w:rPr>
          <w:rFonts w:ascii="Arial" w:hAnsi="Arial" w:cs="Arial"/>
        </w:rPr>
      </w:pPr>
      <w:r w:rsidRPr="000173E0">
        <w:rPr>
          <w:rFonts w:ascii="Arial" w:hAnsi="Arial" w:cs="Arial"/>
        </w:rPr>
        <w:lastRenderedPageBreak/>
        <w:t>Sarapan pagi dengan keluarga</w:t>
      </w:r>
    </w:p>
    <w:p w:rsidR="00E8359C" w:rsidRPr="000173E0" w:rsidRDefault="00E8359C" w:rsidP="00784D47">
      <w:pPr>
        <w:pStyle w:val="ListParagraph"/>
        <w:numPr>
          <w:ilvl w:val="0"/>
          <w:numId w:val="43"/>
        </w:numPr>
        <w:spacing w:after="0" w:line="360" w:lineRule="auto"/>
        <w:ind w:left="709" w:hanging="283"/>
        <w:jc w:val="both"/>
        <w:rPr>
          <w:rFonts w:ascii="Arial" w:hAnsi="Arial" w:cs="Arial"/>
        </w:rPr>
      </w:pPr>
      <w:r w:rsidRPr="000173E0">
        <w:rPr>
          <w:rFonts w:ascii="Arial" w:hAnsi="Arial" w:cs="Arial"/>
        </w:rPr>
        <w:t>Berdandan</w:t>
      </w:r>
    </w:p>
    <w:p w:rsidR="00E8359C" w:rsidRPr="000173E0" w:rsidRDefault="00E8359C" w:rsidP="00784D47">
      <w:pPr>
        <w:pStyle w:val="ListParagraph"/>
        <w:numPr>
          <w:ilvl w:val="0"/>
          <w:numId w:val="43"/>
        </w:numPr>
        <w:spacing w:after="0" w:line="360" w:lineRule="auto"/>
        <w:ind w:left="709" w:hanging="283"/>
        <w:jc w:val="both"/>
        <w:rPr>
          <w:rFonts w:ascii="Arial" w:hAnsi="Arial" w:cs="Arial"/>
        </w:rPr>
      </w:pPr>
      <w:r w:rsidRPr="000173E0">
        <w:rPr>
          <w:rFonts w:ascii="Arial" w:hAnsi="Arial" w:cs="Arial"/>
        </w:rPr>
        <w:t>Melamun</w:t>
      </w:r>
    </w:p>
    <w:p w:rsidR="00E8359C" w:rsidRPr="000173E0" w:rsidRDefault="00E8359C" w:rsidP="00784D47">
      <w:pPr>
        <w:pStyle w:val="ListParagraph"/>
        <w:numPr>
          <w:ilvl w:val="0"/>
          <w:numId w:val="43"/>
        </w:numPr>
        <w:spacing w:after="0" w:line="360" w:lineRule="auto"/>
        <w:ind w:left="709" w:hanging="283"/>
        <w:jc w:val="both"/>
        <w:rPr>
          <w:rFonts w:ascii="Arial" w:hAnsi="Arial" w:cs="Arial"/>
        </w:rPr>
      </w:pPr>
      <w:r w:rsidRPr="000173E0">
        <w:rPr>
          <w:rFonts w:ascii="Arial" w:hAnsi="Arial" w:cs="Arial"/>
        </w:rPr>
        <w:t xml:space="preserve">Berdiam diri </w:t>
      </w:r>
    </w:p>
    <w:p w:rsidR="00E8359C" w:rsidRPr="000173E0" w:rsidRDefault="00E8359C" w:rsidP="00784D47">
      <w:pPr>
        <w:pStyle w:val="ListParagraph"/>
        <w:numPr>
          <w:ilvl w:val="0"/>
          <w:numId w:val="43"/>
        </w:numPr>
        <w:spacing w:after="0" w:line="360" w:lineRule="auto"/>
        <w:ind w:left="709" w:hanging="283"/>
        <w:jc w:val="both"/>
        <w:rPr>
          <w:rFonts w:ascii="Arial" w:hAnsi="Arial" w:cs="Arial"/>
        </w:rPr>
      </w:pPr>
      <w:r w:rsidRPr="000173E0">
        <w:rPr>
          <w:rFonts w:ascii="Arial" w:hAnsi="Arial" w:cs="Arial"/>
        </w:rPr>
        <w:t>Bernyanyi</w:t>
      </w:r>
    </w:p>
    <w:p w:rsidR="00E8359C" w:rsidRPr="000173E0" w:rsidRDefault="00E8359C" w:rsidP="00E8359C">
      <w:pPr>
        <w:tabs>
          <w:tab w:val="left" w:pos="284"/>
        </w:tabs>
        <w:spacing w:after="0" w:line="360" w:lineRule="auto"/>
        <w:jc w:val="both"/>
        <w:rPr>
          <w:rFonts w:ascii="Arial" w:hAnsi="Arial" w:cs="Arial"/>
        </w:rPr>
      </w:pPr>
      <w:r w:rsidRPr="000173E0">
        <w:rPr>
          <w:rFonts w:ascii="Arial" w:hAnsi="Arial" w:cs="Arial"/>
          <w:lang w:val="en-ID"/>
        </w:rPr>
        <w:t>37.</w:t>
      </w:r>
      <w:r w:rsidRPr="000173E0">
        <w:rPr>
          <w:rFonts w:ascii="Arial" w:hAnsi="Arial" w:cs="Arial"/>
        </w:rPr>
        <w:t xml:space="preserve"> Contoh makanan pokok dibawah ini adalah …</w:t>
      </w:r>
    </w:p>
    <w:p w:rsidR="00E8359C" w:rsidRPr="000173E0" w:rsidRDefault="00E8359C" w:rsidP="00784D47">
      <w:pPr>
        <w:pStyle w:val="ListParagraph"/>
        <w:numPr>
          <w:ilvl w:val="0"/>
          <w:numId w:val="44"/>
        </w:numPr>
        <w:tabs>
          <w:tab w:val="left" w:pos="709"/>
        </w:tabs>
        <w:spacing w:after="0" w:line="360" w:lineRule="auto"/>
        <w:ind w:left="426" w:firstLine="0"/>
        <w:jc w:val="both"/>
        <w:rPr>
          <w:rFonts w:ascii="Arial" w:hAnsi="Arial" w:cs="Arial"/>
        </w:rPr>
      </w:pPr>
      <w:r w:rsidRPr="000173E0">
        <w:rPr>
          <w:rFonts w:ascii="Arial" w:hAnsi="Arial" w:cs="Arial"/>
        </w:rPr>
        <w:t>Air putih</w:t>
      </w:r>
    </w:p>
    <w:p w:rsidR="00E8359C" w:rsidRPr="000173E0" w:rsidRDefault="00E8359C" w:rsidP="00784D47">
      <w:pPr>
        <w:pStyle w:val="ListParagraph"/>
        <w:numPr>
          <w:ilvl w:val="0"/>
          <w:numId w:val="44"/>
        </w:numPr>
        <w:tabs>
          <w:tab w:val="left" w:pos="709"/>
        </w:tabs>
        <w:spacing w:after="0" w:line="360" w:lineRule="auto"/>
        <w:ind w:left="426" w:firstLine="0"/>
        <w:jc w:val="both"/>
        <w:rPr>
          <w:rFonts w:ascii="Arial" w:hAnsi="Arial" w:cs="Arial"/>
        </w:rPr>
      </w:pPr>
      <w:r w:rsidRPr="000173E0">
        <w:rPr>
          <w:rFonts w:ascii="Arial" w:hAnsi="Arial" w:cs="Arial"/>
        </w:rPr>
        <w:t>Nasi putih, jagung, kentang, dan roti</w:t>
      </w:r>
    </w:p>
    <w:p w:rsidR="00E8359C" w:rsidRPr="000173E0" w:rsidRDefault="00E8359C" w:rsidP="00784D47">
      <w:pPr>
        <w:pStyle w:val="ListParagraph"/>
        <w:numPr>
          <w:ilvl w:val="0"/>
          <w:numId w:val="44"/>
        </w:numPr>
        <w:tabs>
          <w:tab w:val="left" w:pos="709"/>
        </w:tabs>
        <w:spacing w:after="0" w:line="360" w:lineRule="auto"/>
        <w:ind w:left="426" w:firstLine="0"/>
        <w:jc w:val="both"/>
        <w:rPr>
          <w:rFonts w:ascii="Arial" w:hAnsi="Arial" w:cs="Arial"/>
        </w:rPr>
      </w:pPr>
      <w:r w:rsidRPr="000173E0">
        <w:rPr>
          <w:rFonts w:ascii="Arial" w:hAnsi="Arial" w:cs="Arial"/>
        </w:rPr>
        <w:t>Tempe</w:t>
      </w:r>
    </w:p>
    <w:p w:rsidR="00E8359C" w:rsidRPr="000173E0" w:rsidRDefault="00E8359C" w:rsidP="00784D47">
      <w:pPr>
        <w:pStyle w:val="ListParagraph"/>
        <w:numPr>
          <w:ilvl w:val="0"/>
          <w:numId w:val="44"/>
        </w:numPr>
        <w:tabs>
          <w:tab w:val="left" w:pos="709"/>
        </w:tabs>
        <w:spacing w:after="0" w:line="360" w:lineRule="auto"/>
        <w:ind w:left="426" w:firstLine="0"/>
        <w:jc w:val="both"/>
        <w:rPr>
          <w:rFonts w:ascii="Arial" w:hAnsi="Arial" w:cs="Arial"/>
        </w:rPr>
      </w:pPr>
      <w:r w:rsidRPr="000173E0">
        <w:rPr>
          <w:rFonts w:ascii="Arial" w:hAnsi="Arial" w:cs="Arial"/>
        </w:rPr>
        <w:t>Udang bumbu merah</w:t>
      </w:r>
    </w:p>
    <w:p w:rsidR="00E8359C" w:rsidRPr="00AE7B3D" w:rsidRDefault="00E8359C" w:rsidP="00784D47">
      <w:pPr>
        <w:pStyle w:val="ListParagraph"/>
        <w:numPr>
          <w:ilvl w:val="0"/>
          <w:numId w:val="44"/>
        </w:numPr>
        <w:tabs>
          <w:tab w:val="left" w:pos="709"/>
        </w:tabs>
        <w:spacing w:after="0" w:line="360" w:lineRule="auto"/>
        <w:ind w:left="426" w:firstLine="0"/>
        <w:jc w:val="both"/>
        <w:rPr>
          <w:rFonts w:ascii="Arial" w:hAnsi="Arial" w:cs="Arial"/>
        </w:rPr>
      </w:pPr>
      <w:r w:rsidRPr="000173E0">
        <w:rPr>
          <w:rFonts w:ascii="Arial" w:hAnsi="Arial" w:cs="Arial"/>
        </w:rPr>
        <w:t>Kacang tanah</w:t>
      </w:r>
    </w:p>
    <w:p w:rsidR="00E8359C" w:rsidRPr="000173E0" w:rsidRDefault="00E8359C" w:rsidP="00E8359C">
      <w:pPr>
        <w:pStyle w:val="ListParagraph"/>
        <w:tabs>
          <w:tab w:val="left" w:pos="709"/>
        </w:tabs>
        <w:spacing w:after="0" w:line="360" w:lineRule="auto"/>
        <w:ind w:left="426"/>
        <w:jc w:val="both"/>
        <w:rPr>
          <w:rFonts w:ascii="Arial" w:hAnsi="Arial" w:cs="Arial"/>
        </w:rPr>
      </w:pPr>
    </w:p>
    <w:p w:rsidR="00E8359C" w:rsidRPr="000173E0" w:rsidRDefault="00E8359C" w:rsidP="00E8359C">
      <w:pPr>
        <w:tabs>
          <w:tab w:val="left" w:pos="284"/>
        </w:tabs>
        <w:spacing w:after="0" w:line="360" w:lineRule="auto"/>
        <w:jc w:val="both"/>
        <w:rPr>
          <w:rFonts w:ascii="Arial" w:hAnsi="Arial" w:cs="Arial"/>
        </w:rPr>
      </w:pPr>
      <w:r w:rsidRPr="000173E0">
        <w:rPr>
          <w:rFonts w:ascii="Arial" w:hAnsi="Arial" w:cs="Arial"/>
          <w:lang w:val="en-ID"/>
        </w:rPr>
        <w:t>38.</w:t>
      </w:r>
      <w:r w:rsidRPr="000173E0">
        <w:rPr>
          <w:rFonts w:ascii="Arial" w:hAnsi="Arial" w:cs="Arial"/>
        </w:rPr>
        <w:t xml:space="preserve"> Sebaiknya piring makanku terdiri dari …</w:t>
      </w:r>
    </w:p>
    <w:p w:rsidR="00E8359C" w:rsidRPr="000173E0" w:rsidRDefault="00E8359C" w:rsidP="00784D47">
      <w:pPr>
        <w:pStyle w:val="ListParagraph"/>
        <w:numPr>
          <w:ilvl w:val="0"/>
          <w:numId w:val="45"/>
        </w:numPr>
        <w:spacing w:after="0" w:line="360" w:lineRule="auto"/>
        <w:ind w:left="709" w:hanging="283"/>
        <w:jc w:val="both"/>
        <w:rPr>
          <w:rFonts w:ascii="Arial" w:hAnsi="Arial" w:cs="Arial"/>
        </w:rPr>
      </w:pPr>
      <w:r w:rsidRPr="000173E0">
        <w:rPr>
          <w:rFonts w:ascii="Arial" w:hAnsi="Arial" w:cs="Arial"/>
        </w:rPr>
        <w:t>Nasi putih, lauk pauk, sambal</w:t>
      </w:r>
    </w:p>
    <w:p w:rsidR="00E8359C" w:rsidRPr="000173E0" w:rsidRDefault="00E8359C" w:rsidP="00784D47">
      <w:pPr>
        <w:pStyle w:val="ListParagraph"/>
        <w:numPr>
          <w:ilvl w:val="0"/>
          <w:numId w:val="45"/>
        </w:numPr>
        <w:spacing w:after="0" w:line="360" w:lineRule="auto"/>
        <w:ind w:left="709" w:hanging="283"/>
        <w:jc w:val="both"/>
        <w:rPr>
          <w:rFonts w:ascii="Arial" w:hAnsi="Arial" w:cs="Arial"/>
        </w:rPr>
      </w:pPr>
      <w:r w:rsidRPr="000173E0">
        <w:rPr>
          <w:rFonts w:ascii="Arial" w:hAnsi="Arial" w:cs="Arial"/>
        </w:rPr>
        <w:t>Makanan pokok, tempe goreng, kecap, kerupuk</w:t>
      </w:r>
    </w:p>
    <w:p w:rsidR="00E8359C" w:rsidRPr="000173E0" w:rsidRDefault="00E8359C" w:rsidP="00784D47">
      <w:pPr>
        <w:pStyle w:val="ListParagraph"/>
        <w:numPr>
          <w:ilvl w:val="0"/>
          <w:numId w:val="45"/>
        </w:numPr>
        <w:spacing w:after="0" w:line="360" w:lineRule="auto"/>
        <w:ind w:left="709" w:hanging="283"/>
        <w:jc w:val="both"/>
        <w:rPr>
          <w:rFonts w:ascii="Arial" w:hAnsi="Arial" w:cs="Arial"/>
        </w:rPr>
      </w:pPr>
      <w:r w:rsidRPr="000173E0">
        <w:rPr>
          <w:rFonts w:ascii="Arial" w:hAnsi="Arial" w:cs="Arial"/>
        </w:rPr>
        <w:t>Nasi putih, mie goreng, telur ceplok, melon</w:t>
      </w:r>
    </w:p>
    <w:p w:rsidR="00E8359C" w:rsidRPr="000173E0" w:rsidRDefault="00E8359C" w:rsidP="00784D47">
      <w:pPr>
        <w:pStyle w:val="ListParagraph"/>
        <w:numPr>
          <w:ilvl w:val="0"/>
          <w:numId w:val="45"/>
        </w:numPr>
        <w:spacing w:after="0" w:line="360" w:lineRule="auto"/>
        <w:ind w:left="709" w:hanging="283"/>
        <w:jc w:val="both"/>
        <w:rPr>
          <w:rFonts w:ascii="Arial" w:hAnsi="Arial" w:cs="Arial"/>
        </w:rPr>
      </w:pPr>
      <w:r w:rsidRPr="000173E0">
        <w:rPr>
          <w:rFonts w:ascii="Arial" w:hAnsi="Arial" w:cs="Arial"/>
        </w:rPr>
        <w:t>Nasi putih dan tahu goreng</w:t>
      </w:r>
    </w:p>
    <w:p w:rsidR="00E8359C" w:rsidRPr="0072320A" w:rsidRDefault="00E8359C" w:rsidP="00784D47">
      <w:pPr>
        <w:pStyle w:val="ListParagraph"/>
        <w:numPr>
          <w:ilvl w:val="0"/>
          <w:numId w:val="45"/>
        </w:numPr>
        <w:spacing w:after="0" w:line="360" w:lineRule="auto"/>
        <w:ind w:left="709" w:hanging="283"/>
        <w:jc w:val="both"/>
        <w:rPr>
          <w:rFonts w:ascii="Arial" w:hAnsi="Arial" w:cs="Arial"/>
        </w:rPr>
      </w:pPr>
      <w:r w:rsidRPr="000173E0">
        <w:rPr>
          <w:rFonts w:ascii="Arial" w:hAnsi="Arial" w:cs="Arial"/>
        </w:rPr>
        <w:t>Makanan pokok, lauk hewani, lauk nabati, sayur dan buah</w:t>
      </w:r>
    </w:p>
    <w:p w:rsidR="00E8359C" w:rsidRPr="000173E0" w:rsidRDefault="00E8359C" w:rsidP="00E8359C">
      <w:pPr>
        <w:tabs>
          <w:tab w:val="left" w:pos="1134"/>
        </w:tabs>
        <w:spacing w:after="0" w:line="360" w:lineRule="auto"/>
        <w:ind w:left="426" w:hanging="709"/>
        <w:jc w:val="both"/>
        <w:rPr>
          <w:rFonts w:ascii="Arial" w:hAnsi="Arial" w:cs="Arial"/>
          <w:lang w:val="en-ID"/>
        </w:rPr>
      </w:pPr>
      <w:r>
        <w:rPr>
          <w:rFonts w:ascii="Arial" w:hAnsi="Arial" w:cs="Arial"/>
          <w:lang w:val="en-ID"/>
        </w:rPr>
        <w:t xml:space="preserve">   </w:t>
      </w:r>
      <w:r w:rsidRPr="000173E0">
        <w:rPr>
          <w:rFonts w:ascii="Arial" w:hAnsi="Arial" w:cs="Arial"/>
          <w:lang w:val="en-ID"/>
        </w:rPr>
        <w:t>39</w:t>
      </w:r>
      <w:proofErr w:type="gramStart"/>
      <w:r w:rsidRPr="000173E0">
        <w:rPr>
          <w:rFonts w:ascii="Arial" w:hAnsi="Arial" w:cs="Arial"/>
          <w:lang w:val="en-ID"/>
        </w:rPr>
        <w:t>.Efek</w:t>
      </w:r>
      <w:proofErr w:type="gramEnd"/>
      <w:r w:rsidRPr="000173E0">
        <w:rPr>
          <w:rFonts w:ascii="Arial" w:hAnsi="Arial" w:cs="Arial"/>
          <w:lang w:val="en-ID"/>
        </w:rPr>
        <w:t xml:space="preserve"> dari rokok adalah selain memicu penyakit paru-paru juga memicu penyakit?</w:t>
      </w:r>
    </w:p>
    <w:p w:rsidR="00E8359C" w:rsidRPr="000173E0" w:rsidRDefault="00E8359C" w:rsidP="00E8359C">
      <w:pPr>
        <w:tabs>
          <w:tab w:val="left" w:pos="709"/>
        </w:tabs>
        <w:spacing w:after="0" w:line="360" w:lineRule="auto"/>
        <w:ind w:left="284" w:firstLine="142"/>
        <w:jc w:val="both"/>
        <w:rPr>
          <w:rFonts w:ascii="Arial" w:hAnsi="Arial" w:cs="Arial"/>
          <w:lang w:val="en-ID"/>
        </w:rPr>
      </w:pPr>
      <w:proofErr w:type="gramStart"/>
      <w:r>
        <w:rPr>
          <w:rFonts w:ascii="Arial" w:hAnsi="Arial" w:cs="Arial"/>
          <w:lang w:val="en-ID"/>
        </w:rPr>
        <w:t>a</w:t>
      </w:r>
      <w:proofErr w:type="gramEnd"/>
      <w:r>
        <w:rPr>
          <w:rFonts w:ascii="Arial" w:hAnsi="Arial" w:cs="Arial"/>
          <w:lang w:val="en-ID"/>
        </w:rPr>
        <w:t>.</w:t>
      </w:r>
      <w:r w:rsidRPr="000173E0">
        <w:rPr>
          <w:rFonts w:ascii="Arial" w:hAnsi="Arial" w:cs="Arial"/>
          <w:lang w:val="en-ID"/>
        </w:rPr>
        <w:t>.    Memicu penyakit jantung</w:t>
      </w:r>
    </w:p>
    <w:p w:rsidR="00E8359C" w:rsidRPr="000173E0" w:rsidRDefault="00E8359C" w:rsidP="00E8359C">
      <w:pPr>
        <w:tabs>
          <w:tab w:val="left" w:pos="709"/>
        </w:tabs>
        <w:spacing w:after="0" w:line="360" w:lineRule="auto"/>
        <w:ind w:left="284" w:firstLine="142"/>
        <w:jc w:val="both"/>
        <w:rPr>
          <w:rFonts w:ascii="Arial" w:hAnsi="Arial" w:cs="Arial"/>
          <w:lang w:val="en-ID"/>
        </w:rPr>
      </w:pPr>
      <w:r>
        <w:rPr>
          <w:rFonts w:ascii="Arial" w:hAnsi="Arial" w:cs="Arial"/>
          <w:lang w:val="en-ID"/>
        </w:rPr>
        <w:t>b</w:t>
      </w:r>
      <w:r w:rsidRPr="000173E0">
        <w:rPr>
          <w:rFonts w:ascii="Arial" w:hAnsi="Arial" w:cs="Arial"/>
          <w:lang w:val="en-ID"/>
        </w:rPr>
        <w:t>.    Memicu penyakit asam urat</w:t>
      </w:r>
    </w:p>
    <w:p w:rsidR="00E8359C" w:rsidRPr="000173E0" w:rsidRDefault="00E8359C" w:rsidP="00E8359C">
      <w:pPr>
        <w:tabs>
          <w:tab w:val="left" w:pos="709"/>
        </w:tabs>
        <w:spacing w:after="0" w:line="360" w:lineRule="auto"/>
        <w:ind w:left="284" w:firstLine="142"/>
        <w:jc w:val="both"/>
        <w:rPr>
          <w:rFonts w:ascii="Arial" w:hAnsi="Arial" w:cs="Arial"/>
          <w:lang w:val="en-ID"/>
        </w:rPr>
      </w:pPr>
      <w:r>
        <w:rPr>
          <w:rFonts w:ascii="Arial" w:hAnsi="Arial" w:cs="Arial"/>
          <w:lang w:val="en-ID"/>
        </w:rPr>
        <w:t>c</w:t>
      </w:r>
      <w:r w:rsidRPr="000173E0">
        <w:rPr>
          <w:rFonts w:ascii="Arial" w:hAnsi="Arial" w:cs="Arial"/>
          <w:lang w:val="en-ID"/>
        </w:rPr>
        <w:t>.    Memicu penyakit asam lambung</w:t>
      </w:r>
    </w:p>
    <w:p w:rsidR="00E8359C" w:rsidRPr="000173E0" w:rsidRDefault="00E8359C" w:rsidP="00E8359C">
      <w:pPr>
        <w:tabs>
          <w:tab w:val="left" w:pos="709"/>
        </w:tabs>
        <w:spacing w:after="0" w:line="360" w:lineRule="auto"/>
        <w:ind w:left="284" w:firstLine="142"/>
        <w:jc w:val="both"/>
        <w:rPr>
          <w:rFonts w:ascii="Arial" w:hAnsi="Arial" w:cs="Arial"/>
          <w:lang w:val="en-ID"/>
        </w:rPr>
      </w:pPr>
      <w:r>
        <w:rPr>
          <w:rFonts w:ascii="Arial" w:hAnsi="Arial" w:cs="Arial"/>
          <w:lang w:val="en-ID"/>
        </w:rPr>
        <w:t>d</w:t>
      </w:r>
      <w:r w:rsidRPr="000173E0">
        <w:rPr>
          <w:rFonts w:ascii="Arial" w:hAnsi="Arial" w:cs="Arial"/>
          <w:lang w:val="en-ID"/>
        </w:rPr>
        <w:t xml:space="preserve">.    Memicu penyakit </w:t>
      </w:r>
      <w:proofErr w:type="gramStart"/>
      <w:r w:rsidRPr="000173E0">
        <w:rPr>
          <w:rFonts w:ascii="Arial" w:hAnsi="Arial" w:cs="Arial"/>
          <w:lang w:val="en-ID"/>
        </w:rPr>
        <w:t>susah</w:t>
      </w:r>
      <w:proofErr w:type="gramEnd"/>
      <w:r w:rsidRPr="000173E0">
        <w:rPr>
          <w:rFonts w:ascii="Arial" w:hAnsi="Arial" w:cs="Arial"/>
          <w:lang w:val="en-ID"/>
        </w:rPr>
        <w:t xml:space="preserve"> bab</w:t>
      </w:r>
    </w:p>
    <w:p w:rsidR="00E8359C" w:rsidRPr="000173E0" w:rsidRDefault="00E8359C" w:rsidP="0072320A">
      <w:pPr>
        <w:tabs>
          <w:tab w:val="left" w:pos="709"/>
        </w:tabs>
        <w:spacing w:after="0" w:line="360" w:lineRule="auto"/>
        <w:ind w:left="284" w:firstLine="142"/>
        <w:jc w:val="both"/>
        <w:rPr>
          <w:rFonts w:ascii="Arial" w:hAnsi="Arial" w:cs="Arial"/>
          <w:lang w:val="en-ID"/>
        </w:rPr>
      </w:pPr>
      <w:r>
        <w:rPr>
          <w:rFonts w:ascii="Arial" w:hAnsi="Arial" w:cs="Arial"/>
          <w:lang w:val="en-ID"/>
        </w:rPr>
        <w:t>e</w:t>
      </w:r>
      <w:r w:rsidRPr="000173E0">
        <w:rPr>
          <w:rFonts w:ascii="Arial" w:hAnsi="Arial" w:cs="Arial"/>
          <w:lang w:val="en-ID"/>
        </w:rPr>
        <w:t xml:space="preserve">.    Memicu penyakit vertigo </w:t>
      </w:r>
    </w:p>
    <w:p w:rsidR="00E8359C" w:rsidRPr="000173E0" w:rsidRDefault="00E8359C" w:rsidP="00E8359C">
      <w:pPr>
        <w:tabs>
          <w:tab w:val="left" w:pos="284"/>
        </w:tabs>
        <w:spacing w:after="0" w:line="240" w:lineRule="auto"/>
        <w:jc w:val="both"/>
        <w:rPr>
          <w:rFonts w:ascii="Arial" w:hAnsi="Arial" w:cs="Arial"/>
        </w:rPr>
      </w:pPr>
      <w:r w:rsidRPr="000173E0">
        <w:rPr>
          <w:rFonts w:ascii="Arial" w:hAnsi="Arial" w:cs="Arial"/>
          <w:lang w:val="en-ID"/>
        </w:rPr>
        <w:t xml:space="preserve">40. </w:t>
      </w:r>
      <w:r w:rsidRPr="000173E0">
        <w:rPr>
          <w:rFonts w:ascii="Arial" w:hAnsi="Arial" w:cs="Arial"/>
        </w:rPr>
        <w:t>Manakah ciri-ciri jajanan yang sehat dibawah ini …</w:t>
      </w:r>
    </w:p>
    <w:p w:rsidR="00E8359C" w:rsidRPr="000173E0" w:rsidRDefault="00E8359C" w:rsidP="00784D47">
      <w:pPr>
        <w:pStyle w:val="ListParagraph"/>
        <w:numPr>
          <w:ilvl w:val="0"/>
          <w:numId w:val="46"/>
        </w:numPr>
        <w:tabs>
          <w:tab w:val="left" w:pos="709"/>
        </w:tabs>
        <w:spacing w:after="0" w:line="360" w:lineRule="auto"/>
        <w:ind w:left="709" w:hanging="283"/>
        <w:jc w:val="both"/>
        <w:rPr>
          <w:rFonts w:ascii="Arial" w:hAnsi="Arial" w:cs="Arial"/>
        </w:rPr>
      </w:pPr>
      <w:r w:rsidRPr="000173E0">
        <w:rPr>
          <w:rFonts w:ascii="Arial" w:hAnsi="Arial" w:cs="Arial"/>
        </w:rPr>
        <w:t>Bahan produk pangan cepat saji, tidak berwarna mencolok, berpengawet, dan tidak mengandung gizi</w:t>
      </w:r>
    </w:p>
    <w:p w:rsidR="00E8359C" w:rsidRPr="000173E0" w:rsidRDefault="00E8359C" w:rsidP="00784D47">
      <w:pPr>
        <w:pStyle w:val="ListParagraph"/>
        <w:numPr>
          <w:ilvl w:val="0"/>
          <w:numId w:val="46"/>
        </w:numPr>
        <w:tabs>
          <w:tab w:val="left" w:pos="709"/>
        </w:tabs>
        <w:spacing w:after="0" w:line="360" w:lineRule="auto"/>
        <w:ind w:left="993" w:hanging="567"/>
        <w:jc w:val="both"/>
        <w:rPr>
          <w:rFonts w:ascii="Arial" w:hAnsi="Arial" w:cs="Arial"/>
        </w:rPr>
      </w:pPr>
      <w:r w:rsidRPr="000173E0">
        <w:rPr>
          <w:rFonts w:ascii="Arial" w:hAnsi="Arial" w:cs="Arial"/>
        </w:rPr>
        <w:t>Mempunyai warna yang menarik, aroma khas, dan basi</w:t>
      </w:r>
    </w:p>
    <w:p w:rsidR="00E8359C" w:rsidRPr="000173E0" w:rsidRDefault="00E8359C" w:rsidP="00784D47">
      <w:pPr>
        <w:pStyle w:val="ListParagraph"/>
        <w:numPr>
          <w:ilvl w:val="0"/>
          <w:numId w:val="46"/>
        </w:numPr>
        <w:tabs>
          <w:tab w:val="left" w:pos="709"/>
        </w:tabs>
        <w:spacing w:after="0" w:line="360" w:lineRule="auto"/>
        <w:ind w:left="993" w:hanging="567"/>
        <w:jc w:val="both"/>
        <w:rPr>
          <w:rFonts w:ascii="Arial" w:hAnsi="Arial" w:cs="Arial"/>
        </w:rPr>
      </w:pPr>
      <w:r w:rsidRPr="000173E0">
        <w:rPr>
          <w:rFonts w:ascii="Arial" w:hAnsi="Arial" w:cs="Arial"/>
        </w:rPr>
        <w:t>Rasa yang tidak enak, termasuk makanan cepat saji,</w:t>
      </w:r>
    </w:p>
    <w:p w:rsidR="00E8359C" w:rsidRPr="000173E0" w:rsidRDefault="00E8359C" w:rsidP="00784D47">
      <w:pPr>
        <w:pStyle w:val="ListParagraph"/>
        <w:numPr>
          <w:ilvl w:val="0"/>
          <w:numId w:val="46"/>
        </w:numPr>
        <w:tabs>
          <w:tab w:val="left" w:pos="709"/>
        </w:tabs>
        <w:spacing w:after="0" w:line="360" w:lineRule="auto"/>
        <w:ind w:left="709" w:hanging="283"/>
        <w:jc w:val="both"/>
        <w:rPr>
          <w:rFonts w:ascii="Arial" w:hAnsi="Arial" w:cs="Arial"/>
        </w:rPr>
      </w:pPr>
      <w:r w:rsidRPr="000173E0">
        <w:rPr>
          <w:rFonts w:ascii="Arial" w:hAnsi="Arial" w:cs="Arial"/>
        </w:rPr>
        <w:t>Warna yang menarik, harga murah, bergizi, dan tidak berpengawet,dan kadaluarsa</w:t>
      </w:r>
    </w:p>
    <w:p w:rsidR="00CA580E" w:rsidRPr="00C96CB1" w:rsidRDefault="00E8359C" w:rsidP="00C96CB1">
      <w:pPr>
        <w:pStyle w:val="ListParagraph"/>
        <w:numPr>
          <w:ilvl w:val="0"/>
          <w:numId w:val="46"/>
        </w:numPr>
        <w:tabs>
          <w:tab w:val="left" w:pos="709"/>
        </w:tabs>
        <w:spacing w:after="0" w:line="360" w:lineRule="auto"/>
        <w:ind w:left="709" w:hanging="283"/>
        <w:jc w:val="both"/>
        <w:rPr>
          <w:rFonts w:ascii="Arial" w:hAnsi="Arial" w:cs="Arial"/>
        </w:rPr>
      </w:pPr>
      <w:r w:rsidRPr="000173E0">
        <w:rPr>
          <w:rFonts w:ascii="Arial" w:hAnsi="Arial" w:cs="Arial"/>
        </w:rPr>
        <w:t>Tidak berpengawet, bergizi, makanan yang mudah dalam penyajiannya dan tidak mengandung pewarna makanan yang berbahaya</w:t>
      </w:r>
    </w:p>
    <w:p w:rsidR="00D8189B" w:rsidRPr="00F22C91" w:rsidRDefault="00F22C91" w:rsidP="002849B0">
      <w:pPr>
        <w:spacing w:after="0" w:line="360" w:lineRule="auto"/>
        <w:ind w:left="709" w:hanging="567"/>
        <w:jc w:val="both"/>
        <w:rPr>
          <w:rFonts w:ascii="Arial" w:eastAsia="Times New Roman" w:hAnsi="Arial" w:cs="Arial"/>
          <w:b/>
          <w:i/>
          <w:lang w:eastAsia="id-ID"/>
        </w:rPr>
      </w:pPr>
      <w:r w:rsidRPr="00F22C91">
        <w:rPr>
          <w:rFonts w:ascii="Arial" w:eastAsia="Times New Roman" w:hAnsi="Arial" w:cs="Arial"/>
          <w:b/>
          <w:i/>
          <w:lang w:eastAsia="id-ID"/>
        </w:rPr>
        <w:lastRenderedPageBreak/>
        <w:t>LAMPIRAN 5: SATUAN PENYULUHAN</w:t>
      </w:r>
    </w:p>
    <w:p w:rsidR="00F22C91" w:rsidRDefault="00F22C91" w:rsidP="002849B0">
      <w:pPr>
        <w:spacing w:after="0" w:line="360" w:lineRule="auto"/>
        <w:ind w:left="709" w:hanging="567"/>
        <w:jc w:val="both"/>
        <w:rPr>
          <w:rFonts w:ascii="Arial" w:eastAsia="Times New Roman" w:hAnsi="Arial" w:cs="Arial"/>
          <w:b/>
          <w:i/>
          <w:sz w:val="24"/>
          <w:szCs w:val="24"/>
          <w:lang w:eastAsia="id-ID"/>
        </w:rPr>
      </w:pPr>
    </w:p>
    <w:p w:rsidR="008440C9" w:rsidRDefault="008440C9" w:rsidP="008440C9">
      <w:pPr>
        <w:jc w:val="center"/>
      </w:pPr>
      <w:r>
        <w:t>SATUAN PENYULUHAN</w:t>
      </w:r>
    </w:p>
    <w:p w:rsidR="008440C9" w:rsidRDefault="008440C9" w:rsidP="008440C9"/>
    <w:p w:rsidR="008440C9" w:rsidRDefault="008440C9" w:rsidP="008440C9">
      <w:r>
        <w:t xml:space="preserve">Judul </w:t>
      </w:r>
      <w:proofErr w:type="gramStart"/>
      <w:r>
        <w:t>Kegiatan :</w:t>
      </w:r>
      <w:proofErr w:type="gramEnd"/>
      <w:r>
        <w:t xml:space="preserve"> Penyuluhan Gizi</w:t>
      </w:r>
    </w:p>
    <w:p w:rsidR="008440C9" w:rsidRDefault="008440C9" w:rsidP="008440C9">
      <w:r>
        <w:t xml:space="preserve">Pokok </w:t>
      </w:r>
      <w:proofErr w:type="gramStart"/>
      <w:r>
        <w:t>Bahasan :</w:t>
      </w:r>
      <w:proofErr w:type="gramEnd"/>
      <w:r>
        <w:t xml:space="preserve">  Pesan Khusus Gizi Seimbang</w:t>
      </w:r>
    </w:p>
    <w:p w:rsidR="008440C9" w:rsidRDefault="008440C9" w:rsidP="008440C9">
      <w:proofErr w:type="gramStart"/>
      <w:r>
        <w:t>Sasaran :</w:t>
      </w:r>
      <w:proofErr w:type="gramEnd"/>
      <w:r>
        <w:t xml:space="preserve"> A</w:t>
      </w:r>
      <w:r w:rsidR="00B45805">
        <w:t xml:space="preserve"> </w:t>
      </w:r>
      <w:r>
        <w:t>nak Sekolah Dasar (SD) Kelas IV</w:t>
      </w:r>
    </w:p>
    <w:p w:rsidR="008440C9" w:rsidRDefault="008440C9" w:rsidP="008440C9">
      <w:proofErr w:type="gramStart"/>
      <w:r>
        <w:t>Tempat :</w:t>
      </w:r>
      <w:proofErr w:type="gramEnd"/>
      <w:r>
        <w:t xml:space="preserve"> SDN kauman 02 Kota Malang</w:t>
      </w:r>
    </w:p>
    <w:p w:rsidR="008440C9" w:rsidRDefault="008440C9" w:rsidP="008440C9">
      <w:r>
        <w:t>Hari/</w:t>
      </w:r>
      <w:proofErr w:type="gramStart"/>
      <w:r>
        <w:t>Tanggal :</w:t>
      </w:r>
      <w:proofErr w:type="gramEnd"/>
    </w:p>
    <w:p w:rsidR="008440C9" w:rsidRDefault="008440C9" w:rsidP="008440C9">
      <w:proofErr w:type="gramStart"/>
      <w:r>
        <w:t>Waktu :1x40</w:t>
      </w:r>
      <w:proofErr w:type="gramEnd"/>
      <w:r>
        <w:t xml:space="preserve"> menit</w:t>
      </w:r>
    </w:p>
    <w:p w:rsidR="008440C9" w:rsidRDefault="008440C9" w:rsidP="00784D47">
      <w:pPr>
        <w:pStyle w:val="ListParagraph"/>
        <w:numPr>
          <w:ilvl w:val="0"/>
          <w:numId w:val="47"/>
        </w:numPr>
      </w:pPr>
      <w:r>
        <w:t>TUJUAN INSTRUKSIONAL UMUM</w:t>
      </w:r>
    </w:p>
    <w:p w:rsidR="008440C9" w:rsidRDefault="008440C9" w:rsidP="008440C9">
      <w:pPr>
        <w:pStyle w:val="ListParagraph"/>
      </w:pPr>
      <w:r>
        <w:t>Pada akhir proses penyuluhan, siswa SD mampu memahami pentingnya sarapan setelah mendapatkan penyuluhan.</w:t>
      </w:r>
    </w:p>
    <w:p w:rsidR="008440C9" w:rsidRDefault="008440C9" w:rsidP="00784D47">
      <w:pPr>
        <w:pStyle w:val="ListParagraph"/>
        <w:numPr>
          <w:ilvl w:val="0"/>
          <w:numId w:val="47"/>
        </w:numPr>
      </w:pPr>
      <w:r>
        <w:t>TUJUAN INSTRUKSIONAL KHUSUS</w:t>
      </w:r>
    </w:p>
    <w:p w:rsidR="008440C9" w:rsidRDefault="008440C9" w:rsidP="00784D47">
      <w:pPr>
        <w:pStyle w:val="ListParagraph"/>
        <w:numPr>
          <w:ilvl w:val="0"/>
          <w:numId w:val="48"/>
        </w:numPr>
      </w:pPr>
      <w:r>
        <w:t>Siswa SD kelas IV dapat menjelaskan pengertian sarapan dengan benar setelah mendapatkan penyuluhan.</w:t>
      </w:r>
    </w:p>
    <w:p w:rsidR="008440C9" w:rsidRDefault="008440C9" w:rsidP="00784D47">
      <w:pPr>
        <w:pStyle w:val="ListParagraph"/>
        <w:numPr>
          <w:ilvl w:val="0"/>
          <w:numId w:val="48"/>
        </w:numPr>
      </w:pPr>
      <w:r>
        <w:t>Siswa SD kelas IV dapat menyebutkan manfaat sarapan dengan benar setelah mendapatkan penyuluhan.</w:t>
      </w:r>
    </w:p>
    <w:p w:rsidR="008440C9" w:rsidRDefault="008440C9" w:rsidP="00784D47">
      <w:pPr>
        <w:pStyle w:val="ListParagraph"/>
        <w:numPr>
          <w:ilvl w:val="0"/>
          <w:numId w:val="47"/>
        </w:numPr>
      </w:pPr>
      <w:r>
        <w:t>SASARAN</w:t>
      </w:r>
    </w:p>
    <w:p w:rsidR="008440C9" w:rsidRDefault="008440C9" w:rsidP="008440C9">
      <w:pPr>
        <w:pStyle w:val="ListParagraph"/>
      </w:pPr>
      <w:proofErr w:type="gramStart"/>
      <w:r>
        <w:t>Anak Sekolah Dasar (SD) Kelas IV yang berada di lingkungan sekolah Di SDN Kauman 02 Kota Malang.</w:t>
      </w:r>
      <w:proofErr w:type="gramEnd"/>
    </w:p>
    <w:p w:rsidR="008440C9" w:rsidRDefault="008440C9" w:rsidP="00784D47">
      <w:pPr>
        <w:pStyle w:val="ListParagraph"/>
        <w:numPr>
          <w:ilvl w:val="0"/>
          <w:numId w:val="47"/>
        </w:numPr>
      </w:pPr>
      <w:r>
        <w:t>METODE</w:t>
      </w:r>
    </w:p>
    <w:p w:rsidR="008440C9" w:rsidRDefault="008440C9" w:rsidP="00784D47">
      <w:pPr>
        <w:pStyle w:val="ListParagraph"/>
        <w:numPr>
          <w:ilvl w:val="0"/>
          <w:numId w:val="49"/>
        </w:numPr>
      </w:pPr>
      <w:r>
        <w:t>Ceramah</w:t>
      </w:r>
    </w:p>
    <w:p w:rsidR="008440C9" w:rsidRDefault="008440C9" w:rsidP="00784D47">
      <w:pPr>
        <w:pStyle w:val="ListParagraph"/>
        <w:numPr>
          <w:ilvl w:val="0"/>
          <w:numId w:val="49"/>
        </w:numPr>
      </w:pPr>
      <w:r>
        <w:t>Tanya jawab</w:t>
      </w:r>
    </w:p>
    <w:p w:rsidR="008440C9" w:rsidRDefault="008440C9" w:rsidP="00784D47">
      <w:pPr>
        <w:pStyle w:val="ListParagraph"/>
        <w:numPr>
          <w:ilvl w:val="0"/>
          <w:numId w:val="49"/>
        </w:numPr>
      </w:pPr>
      <w:r>
        <w:t>Demostrasi</w:t>
      </w:r>
    </w:p>
    <w:p w:rsidR="008440C9" w:rsidRDefault="008440C9" w:rsidP="00784D47">
      <w:pPr>
        <w:pStyle w:val="ListParagraph"/>
        <w:numPr>
          <w:ilvl w:val="0"/>
          <w:numId w:val="47"/>
        </w:numPr>
      </w:pPr>
      <w:r>
        <w:t>MEDIA</w:t>
      </w:r>
    </w:p>
    <w:p w:rsidR="008440C9" w:rsidRDefault="008440C9" w:rsidP="00784D47">
      <w:pPr>
        <w:pStyle w:val="ListParagraph"/>
        <w:numPr>
          <w:ilvl w:val="0"/>
          <w:numId w:val="49"/>
        </w:numPr>
      </w:pPr>
      <w:r>
        <w:t>Video Animasi</w:t>
      </w:r>
    </w:p>
    <w:p w:rsidR="008440C9" w:rsidRDefault="008440C9" w:rsidP="008440C9"/>
    <w:p w:rsidR="008440C9" w:rsidRDefault="008440C9" w:rsidP="008440C9"/>
    <w:p w:rsidR="008440C9" w:rsidRDefault="008440C9" w:rsidP="008440C9"/>
    <w:p w:rsidR="008440C9" w:rsidRDefault="008440C9" w:rsidP="008440C9"/>
    <w:p w:rsidR="008440C9" w:rsidRDefault="008440C9" w:rsidP="008440C9"/>
    <w:p w:rsidR="00E23A41" w:rsidRDefault="008440C9" w:rsidP="00221C31">
      <w:pPr>
        <w:pStyle w:val="ListParagraph"/>
        <w:numPr>
          <w:ilvl w:val="0"/>
          <w:numId w:val="47"/>
        </w:numPr>
      </w:pPr>
      <w:r>
        <w:lastRenderedPageBreak/>
        <w:t>EVALUASI</w:t>
      </w:r>
    </w:p>
    <w:tbl>
      <w:tblPr>
        <w:tblStyle w:val="TableGrid"/>
        <w:tblW w:w="0" w:type="auto"/>
        <w:tblInd w:w="720" w:type="dxa"/>
        <w:tblLook w:val="04A0" w:firstRow="1" w:lastRow="0" w:firstColumn="1" w:lastColumn="0" w:noHBand="0" w:noVBand="1"/>
      </w:tblPr>
      <w:tblGrid>
        <w:gridCol w:w="840"/>
        <w:gridCol w:w="3009"/>
        <w:gridCol w:w="3585"/>
      </w:tblGrid>
      <w:tr w:rsidR="008440C9" w:rsidRPr="00A7419E" w:rsidTr="003418AF">
        <w:trPr>
          <w:trHeight w:val="672"/>
        </w:trPr>
        <w:tc>
          <w:tcPr>
            <w:tcW w:w="807"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Waktu</w:t>
            </w: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Uraian Kegiatan penyuluhan</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Uraian kegiatan peserta</w:t>
            </w:r>
          </w:p>
        </w:tc>
      </w:tr>
      <w:tr w:rsidR="008440C9" w:rsidRPr="00A7419E" w:rsidTr="003418AF">
        <w:trPr>
          <w:trHeight w:val="534"/>
        </w:trPr>
        <w:tc>
          <w:tcPr>
            <w:tcW w:w="807" w:type="dxa"/>
            <w:vMerge w:val="restart"/>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5 menit</w:t>
            </w: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Mengucapkan salam</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Menjawab salam</w:t>
            </w:r>
          </w:p>
        </w:tc>
      </w:tr>
      <w:tr w:rsidR="008440C9" w:rsidRPr="00A7419E" w:rsidTr="003418AF">
        <w:trPr>
          <w:trHeight w:val="694"/>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Memperkenalkan diri</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Mencatat</w:t>
            </w:r>
          </w:p>
        </w:tc>
      </w:tr>
      <w:tr w:rsidR="008440C9" w:rsidRPr="00A7419E" w:rsidTr="003418AF">
        <w:trPr>
          <w:trHeight w:val="684"/>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Menjelaskan maksud dan tujuan</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Mendengarkan</w:t>
            </w:r>
          </w:p>
        </w:tc>
      </w:tr>
      <w:tr w:rsidR="008440C9" w:rsidRPr="00A7419E" w:rsidTr="003418AF">
        <w:trPr>
          <w:trHeight w:val="705"/>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Izin untuk memulai penyuluhan ke siswa</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Mendengarkan dan menjawab</w:t>
            </w:r>
          </w:p>
        </w:tc>
      </w:tr>
      <w:tr w:rsidR="008440C9" w:rsidRPr="00A7419E" w:rsidTr="003418AF">
        <w:trPr>
          <w:trHeight w:val="855"/>
        </w:trPr>
        <w:tc>
          <w:tcPr>
            <w:tcW w:w="807" w:type="dxa"/>
            <w:vMerge w:val="restart"/>
          </w:tcPr>
          <w:p w:rsidR="008E4EFD" w:rsidRPr="00E23A41" w:rsidRDefault="008E4EFD" w:rsidP="006611CE">
            <w:pPr>
              <w:pStyle w:val="ListParagraph"/>
              <w:ind w:left="0"/>
              <w:rPr>
                <w:rFonts w:ascii="Arial" w:hAnsi="Arial" w:cs="Arial"/>
                <w:sz w:val="22"/>
                <w:szCs w:val="22"/>
              </w:rPr>
            </w:pPr>
            <w:r w:rsidRPr="00E23A41">
              <w:rPr>
                <w:rFonts w:ascii="Arial" w:hAnsi="Arial" w:cs="Arial"/>
                <w:sz w:val="22"/>
                <w:szCs w:val="22"/>
              </w:rPr>
              <w:t>45</w:t>
            </w:r>
          </w:p>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menit</w:t>
            </w: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Menjelaskan 1 sampai 7 pesan khusus gizi seimbang</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Memahami dan Menyebutkan pesan khusus gizi seimbang</w:t>
            </w:r>
          </w:p>
        </w:tc>
      </w:tr>
      <w:tr w:rsidR="008440C9" w:rsidRPr="00A7419E" w:rsidTr="00A7419E">
        <w:trPr>
          <w:trHeight w:val="748"/>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Memberikan kesempatan kepada siswa untuk bertanya</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Menyebutkan kembali pesan khusus gizi seimbang</w:t>
            </w:r>
          </w:p>
        </w:tc>
      </w:tr>
      <w:tr w:rsidR="008E4EFD" w:rsidRPr="00A7419E" w:rsidTr="00A7419E">
        <w:trPr>
          <w:trHeight w:val="748"/>
        </w:trPr>
        <w:tc>
          <w:tcPr>
            <w:tcW w:w="807" w:type="dxa"/>
          </w:tcPr>
          <w:p w:rsidR="008E4EFD" w:rsidRPr="00E23A41" w:rsidRDefault="008E4EFD" w:rsidP="006611CE">
            <w:pPr>
              <w:pStyle w:val="ListParagraph"/>
              <w:ind w:left="0"/>
              <w:rPr>
                <w:rFonts w:ascii="Arial" w:hAnsi="Arial" w:cs="Arial"/>
                <w:sz w:val="22"/>
                <w:szCs w:val="22"/>
              </w:rPr>
            </w:pPr>
          </w:p>
        </w:tc>
        <w:tc>
          <w:tcPr>
            <w:tcW w:w="3544" w:type="dxa"/>
          </w:tcPr>
          <w:p w:rsidR="008E4EFD" w:rsidRPr="00E23A41" w:rsidRDefault="00E23A41" w:rsidP="006611CE">
            <w:pPr>
              <w:pStyle w:val="ListParagraph"/>
              <w:ind w:left="0"/>
              <w:rPr>
                <w:rFonts w:ascii="Arial" w:hAnsi="Arial" w:cs="Arial"/>
                <w:sz w:val="22"/>
                <w:szCs w:val="22"/>
              </w:rPr>
            </w:pPr>
            <w:r w:rsidRPr="00E23A41">
              <w:rPr>
                <w:rFonts w:ascii="Arial" w:hAnsi="Arial" w:cs="Arial"/>
                <w:sz w:val="22"/>
                <w:szCs w:val="22"/>
              </w:rPr>
              <w:t>Post test</w:t>
            </w:r>
          </w:p>
        </w:tc>
        <w:tc>
          <w:tcPr>
            <w:tcW w:w="4505" w:type="dxa"/>
          </w:tcPr>
          <w:p w:rsidR="008E4EFD" w:rsidRPr="00E23A41" w:rsidRDefault="00E23A41" w:rsidP="006611CE">
            <w:pPr>
              <w:pStyle w:val="ListParagraph"/>
              <w:ind w:left="0"/>
              <w:rPr>
                <w:rFonts w:ascii="Arial" w:hAnsi="Arial" w:cs="Arial"/>
                <w:sz w:val="22"/>
                <w:szCs w:val="22"/>
              </w:rPr>
            </w:pPr>
            <w:r w:rsidRPr="00E23A41">
              <w:rPr>
                <w:rFonts w:ascii="Arial" w:hAnsi="Arial" w:cs="Arial"/>
                <w:sz w:val="22"/>
                <w:szCs w:val="22"/>
              </w:rPr>
              <w:t>Mengerjakan post teset</w:t>
            </w:r>
          </w:p>
        </w:tc>
      </w:tr>
      <w:tr w:rsidR="008440C9" w:rsidRPr="00A7419E" w:rsidTr="00A7419E">
        <w:trPr>
          <w:trHeight w:val="487"/>
        </w:trPr>
        <w:tc>
          <w:tcPr>
            <w:tcW w:w="807" w:type="dxa"/>
            <w:vMerge w:val="restart"/>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15 menit</w:t>
            </w: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 xml:space="preserve">Penutup </w:t>
            </w:r>
          </w:p>
        </w:tc>
        <w:tc>
          <w:tcPr>
            <w:tcW w:w="4505" w:type="dxa"/>
          </w:tcPr>
          <w:p w:rsidR="008440C9" w:rsidRPr="00E23A41" w:rsidRDefault="008440C9" w:rsidP="006611CE">
            <w:pPr>
              <w:pStyle w:val="ListParagraph"/>
              <w:ind w:left="0"/>
              <w:rPr>
                <w:rFonts w:ascii="Arial" w:hAnsi="Arial" w:cs="Arial"/>
                <w:sz w:val="22"/>
                <w:szCs w:val="22"/>
              </w:rPr>
            </w:pPr>
          </w:p>
        </w:tc>
      </w:tr>
      <w:tr w:rsidR="008440C9" w:rsidRPr="00A7419E" w:rsidTr="00A7419E">
        <w:trPr>
          <w:trHeight w:val="491"/>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Evaluasi</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Menjawab pertanyaan dari penyuluh</w:t>
            </w:r>
          </w:p>
        </w:tc>
      </w:tr>
      <w:tr w:rsidR="008440C9" w:rsidRPr="00A7419E" w:rsidTr="00A7419E">
        <w:trPr>
          <w:trHeight w:val="778"/>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Memberikan riview kembali materi secara ringkas</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Siswa memahami</w:t>
            </w:r>
          </w:p>
        </w:tc>
      </w:tr>
      <w:tr w:rsidR="008440C9" w:rsidRPr="00A7419E" w:rsidTr="00A7419E">
        <w:trPr>
          <w:trHeight w:val="800"/>
        </w:trPr>
        <w:tc>
          <w:tcPr>
            <w:tcW w:w="807" w:type="dxa"/>
            <w:vMerge/>
          </w:tcPr>
          <w:p w:rsidR="008440C9" w:rsidRPr="00E23A41" w:rsidRDefault="008440C9" w:rsidP="006611CE">
            <w:pPr>
              <w:pStyle w:val="ListParagraph"/>
              <w:ind w:left="0"/>
              <w:rPr>
                <w:rFonts w:ascii="Arial" w:hAnsi="Arial" w:cs="Arial"/>
                <w:sz w:val="22"/>
                <w:szCs w:val="22"/>
              </w:rPr>
            </w:pPr>
          </w:p>
        </w:tc>
        <w:tc>
          <w:tcPr>
            <w:tcW w:w="3544"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Mengucapkan salam penutup</w:t>
            </w:r>
          </w:p>
        </w:tc>
        <w:tc>
          <w:tcPr>
            <w:tcW w:w="4505" w:type="dxa"/>
          </w:tcPr>
          <w:p w:rsidR="008440C9" w:rsidRPr="00E23A41" w:rsidRDefault="008440C9" w:rsidP="006611CE">
            <w:pPr>
              <w:pStyle w:val="ListParagraph"/>
              <w:ind w:left="0"/>
              <w:rPr>
                <w:rFonts w:ascii="Arial" w:hAnsi="Arial" w:cs="Arial"/>
                <w:sz w:val="22"/>
                <w:szCs w:val="22"/>
              </w:rPr>
            </w:pPr>
            <w:r w:rsidRPr="00E23A41">
              <w:rPr>
                <w:rFonts w:ascii="Arial" w:hAnsi="Arial" w:cs="Arial"/>
                <w:sz w:val="22"/>
                <w:szCs w:val="22"/>
              </w:rPr>
              <w:t>Menjawab salam</w:t>
            </w:r>
          </w:p>
        </w:tc>
      </w:tr>
    </w:tbl>
    <w:p w:rsidR="008440C9" w:rsidRPr="00A7419E" w:rsidRDefault="008440C9" w:rsidP="008440C9">
      <w:pPr>
        <w:pStyle w:val="ListParagraph"/>
      </w:pPr>
    </w:p>
    <w:p w:rsidR="008440C9" w:rsidRDefault="008440C9"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Default="001C0803" w:rsidP="002849B0">
      <w:pPr>
        <w:spacing w:after="0" w:line="360" w:lineRule="auto"/>
        <w:ind w:left="709" w:hanging="567"/>
        <w:jc w:val="both"/>
        <w:rPr>
          <w:rFonts w:ascii="Arial" w:eastAsia="Times New Roman" w:hAnsi="Arial" w:cs="Arial"/>
          <w:b/>
          <w:i/>
          <w:sz w:val="24"/>
          <w:szCs w:val="24"/>
          <w:lang w:eastAsia="id-ID"/>
        </w:rPr>
      </w:pPr>
    </w:p>
    <w:p w:rsidR="001C0803" w:rsidRPr="00F22C91" w:rsidRDefault="001C0803" w:rsidP="00E23A41">
      <w:pPr>
        <w:spacing w:after="0" w:line="360" w:lineRule="auto"/>
        <w:jc w:val="both"/>
        <w:rPr>
          <w:rFonts w:ascii="Arial" w:eastAsia="Times New Roman" w:hAnsi="Arial" w:cs="Arial"/>
          <w:b/>
          <w:i/>
          <w:sz w:val="24"/>
          <w:szCs w:val="24"/>
          <w:lang w:eastAsia="id-ID"/>
        </w:rPr>
      </w:pPr>
    </w:p>
    <w:p w:rsidR="008D2F35" w:rsidRDefault="008D2F35" w:rsidP="00C96CB1">
      <w:pPr>
        <w:rPr>
          <w:rFonts w:ascii="Arial" w:eastAsia="Times New Roman" w:hAnsi="Arial" w:cs="Arial"/>
          <w:i/>
          <w:lang w:eastAsia="id-ID"/>
        </w:rPr>
        <w:sectPr w:rsidR="008D2F35" w:rsidSect="008D2F35">
          <w:footerReference w:type="default" r:id="rId10"/>
          <w:pgSz w:w="11907" w:h="16839" w:code="9"/>
          <w:pgMar w:top="2268" w:right="1701" w:bottom="1701" w:left="2268" w:header="720" w:footer="720" w:gutter="0"/>
          <w:cols w:space="720"/>
          <w:docGrid w:linePitch="360"/>
        </w:sectPr>
      </w:pPr>
    </w:p>
    <w:p w:rsidR="00C96CB1" w:rsidRPr="004511AB" w:rsidRDefault="003B3A91" w:rsidP="00C96CB1">
      <w:pPr>
        <w:rPr>
          <w:rFonts w:ascii="Arial" w:hAnsi="Arial" w:cs="Arial"/>
        </w:rPr>
      </w:pPr>
      <w:r>
        <w:rPr>
          <w:rFonts w:ascii="Arial" w:eastAsia="Times New Roman" w:hAnsi="Arial" w:cs="Arial"/>
          <w:i/>
          <w:lang w:eastAsia="id-ID"/>
        </w:rPr>
        <w:lastRenderedPageBreak/>
        <w:t xml:space="preserve"> </w:t>
      </w:r>
      <w:r w:rsidR="00C96CB1" w:rsidRPr="004511AB">
        <w:rPr>
          <w:rFonts w:ascii="Arial" w:hAnsi="Arial" w:cs="Arial"/>
        </w:rPr>
        <w:t>Proses penyuluhan</w:t>
      </w:r>
    </w:p>
    <w:tbl>
      <w:tblPr>
        <w:tblStyle w:val="TableGrid"/>
        <w:tblW w:w="0" w:type="auto"/>
        <w:tblLook w:val="04A0" w:firstRow="1" w:lastRow="0" w:firstColumn="1" w:lastColumn="0" w:noHBand="0" w:noVBand="1"/>
      </w:tblPr>
      <w:tblGrid>
        <w:gridCol w:w="606"/>
        <w:gridCol w:w="1161"/>
        <w:gridCol w:w="2736"/>
        <w:gridCol w:w="5854"/>
        <w:gridCol w:w="1730"/>
      </w:tblGrid>
      <w:tr w:rsidR="00C96CB1" w:rsidRPr="00E318E2" w:rsidTr="00C96CB1">
        <w:tc>
          <w:tcPr>
            <w:tcW w:w="606"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No</w:t>
            </w:r>
          </w:p>
        </w:tc>
        <w:tc>
          <w:tcPr>
            <w:tcW w:w="1161"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Waktu</w:t>
            </w:r>
          </w:p>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(menit)</w:t>
            </w:r>
          </w:p>
        </w:tc>
        <w:tc>
          <w:tcPr>
            <w:tcW w:w="2736"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Kegiatan</w:t>
            </w:r>
          </w:p>
        </w:tc>
        <w:tc>
          <w:tcPr>
            <w:tcW w:w="5854"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Tindakan</w:t>
            </w:r>
          </w:p>
        </w:tc>
        <w:tc>
          <w:tcPr>
            <w:tcW w:w="1730"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Keterampilan</w:t>
            </w:r>
          </w:p>
        </w:tc>
      </w:tr>
      <w:tr w:rsidR="00C96CB1" w:rsidRPr="00E318E2" w:rsidTr="00C96CB1">
        <w:tc>
          <w:tcPr>
            <w:tcW w:w="606"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1.</w:t>
            </w:r>
          </w:p>
        </w:tc>
        <w:tc>
          <w:tcPr>
            <w:tcW w:w="1161"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5</w:t>
            </w:r>
          </w:p>
        </w:tc>
        <w:tc>
          <w:tcPr>
            <w:tcW w:w="2736"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 xml:space="preserve">Pembukaan </w:t>
            </w:r>
          </w:p>
          <w:p w:rsidR="00C96CB1" w:rsidRPr="00E318E2" w:rsidRDefault="00C96CB1" w:rsidP="00C96CB1">
            <w:pPr>
              <w:pStyle w:val="ListParagraph"/>
              <w:numPr>
                <w:ilvl w:val="0"/>
                <w:numId w:val="50"/>
              </w:numPr>
              <w:spacing w:line="360" w:lineRule="auto"/>
              <w:rPr>
                <w:rFonts w:ascii="Arial" w:hAnsi="Arial" w:cs="Arial"/>
                <w:sz w:val="22"/>
                <w:szCs w:val="22"/>
              </w:rPr>
            </w:pPr>
            <w:r w:rsidRPr="00E318E2">
              <w:rPr>
                <w:rFonts w:ascii="Arial" w:hAnsi="Arial" w:cs="Arial"/>
                <w:sz w:val="22"/>
                <w:szCs w:val="22"/>
              </w:rPr>
              <w:t>Salam</w:t>
            </w:r>
          </w:p>
          <w:p w:rsidR="00C96CB1" w:rsidRPr="00E318E2" w:rsidRDefault="00C96CB1" w:rsidP="00C96CB1">
            <w:pPr>
              <w:pStyle w:val="ListParagraph"/>
              <w:numPr>
                <w:ilvl w:val="0"/>
                <w:numId w:val="50"/>
              </w:numPr>
              <w:spacing w:line="360" w:lineRule="auto"/>
              <w:rPr>
                <w:rFonts w:ascii="Arial" w:hAnsi="Arial" w:cs="Arial"/>
                <w:sz w:val="22"/>
                <w:szCs w:val="22"/>
              </w:rPr>
            </w:pPr>
            <w:r w:rsidRPr="00E318E2">
              <w:rPr>
                <w:rFonts w:ascii="Arial" w:hAnsi="Arial" w:cs="Arial"/>
                <w:sz w:val="22"/>
                <w:szCs w:val="22"/>
              </w:rPr>
              <w:t>Perkenalan diri sebagai penyuluh</w:t>
            </w:r>
          </w:p>
          <w:p w:rsidR="00C96CB1" w:rsidRPr="00E318E2" w:rsidRDefault="00C96CB1" w:rsidP="00C96CB1">
            <w:pPr>
              <w:pStyle w:val="ListParagraph"/>
              <w:numPr>
                <w:ilvl w:val="0"/>
                <w:numId w:val="50"/>
              </w:numPr>
              <w:spacing w:line="360" w:lineRule="auto"/>
              <w:rPr>
                <w:rFonts w:ascii="Arial" w:hAnsi="Arial" w:cs="Arial"/>
                <w:sz w:val="22"/>
                <w:szCs w:val="22"/>
              </w:rPr>
            </w:pPr>
            <w:r w:rsidRPr="00E318E2">
              <w:rPr>
                <w:rFonts w:ascii="Arial" w:hAnsi="Arial" w:cs="Arial"/>
                <w:sz w:val="22"/>
                <w:szCs w:val="22"/>
              </w:rPr>
              <w:t>Perkenalan dengan siswa</w:t>
            </w:r>
          </w:p>
        </w:tc>
        <w:tc>
          <w:tcPr>
            <w:tcW w:w="5854"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Assalamualaikum Wr.Wb</w:t>
            </w:r>
          </w:p>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Selamat pagi adik-adik, sebelum kakak mulai acara pagi hari ini, kakak akan memperkenalkan diri terlebih dahulu. Anama kakak Nurma Rachim Santoso mahasiswa Gizi dari Polteknik Kesehatan Kemenkes Malang.</w:t>
            </w:r>
          </w:p>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Disini kakak akan mengadakan penyuluhan gizi, semoga dapat berguna bagi adik- adik semua. Tema pendidikan kali ini adalah pesan gizi seimbang.</w:t>
            </w:r>
          </w:p>
        </w:tc>
        <w:tc>
          <w:tcPr>
            <w:tcW w:w="1730" w:type="dxa"/>
          </w:tcPr>
          <w:p w:rsidR="00C96CB1" w:rsidRPr="00E318E2" w:rsidRDefault="00C96CB1" w:rsidP="00C96CB1">
            <w:pPr>
              <w:spacing w:line="360" w:lineRule="auto"/>
              <w:rPr>
                <w:rFonts w:ascii="Arial" w:hAnsi="Arial" w:cs="Arial"/>
                <w:sz w:val="22"/>
                <w:szCs w:val="22"/>
              </w:rPr>
            </w:pPr>
          </w:p>
          <w:p w:rsidR="00C96CB1" w:rsidRPr="00E318E2" w:rsidRDefault="00C96CB1" w:rsidP="00C96CB1">
            <w:pPr>
              <w:spacing w:line="360" w:lineRule="auto"/>
              <w:rPr>
                <w:rFonts w:ascii="Arial" w:hAnsi="Arial" w:cs="Arial"/>
                <w:sz w:val="22"/>
                <w:szCs w:val="22"/>
              </w:rPr>
            </w:pPr>
          </w:p>
          <w:p w:rsidR="00C96CB1" w:rsidRPr="00E318E2" w:rsidRDefault="00C96CB1" w:rsidP="00C96CB1">
            <w:pPr>
              <w:spacing w:line="360" w:lineRule="auto"/>
              <w:rPr>
                <w:rFonts w:ascii="Arial" w:hAnsi="Arial" w:cs="Arial"/>
                <w:sz w:val="22"/>
                <w:szCs w:val="22"/>
              </w:rPr>
            </w:pPr>
          </w:p>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Membuka</w:t>
            </w:r>
          </w:p>
        </w:tc>
      </w:tr>
      <w:tr w:rsidR="00C96CB1" w:rsidRPr="00E318E2" w:rsidTr="00C96CB1">
        <w:tc>
          <w:tcPr>
            <w:tcW w:w="606"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2.</w:t>
            </w:r>
          </w:p>
        </w:tc>
        <w:tc>
          <w:tcPr>
            <w:tcW w:w="1161"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45</w:t>
            </w:r>
          </w:p>
        </w:tc>
        <w:tc>
          <w:tcPr>
            <w:tcW w:w="2736"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t>Menyamipaikan materi(menggunakan media video animasi)</w:t>
            </w:r>
          </w:p>
          <w:p w:rsidR="00C96CB1" w:rsidRPr="00E318E2" w:rsidRDefault="00C96CB1" w:rsidP="00C96CB1">
            <w:pPr>
              <w:pStyle w:val="ListParagraph"/>
              <w:numPr>
                <w:ilvl w:val="0"/>
                <w:numId w:val="51"/>
              </w:numPr>
              <w:spacing w:line="360" w:lineRule="auto"/>
              <w:rPr>
                <w:rFonts w:ascii="Arial" w:hAnsi="Arial" w:cs="Arial"/>
                <w:sz w:val="22"/>
                <w:szCs w:val="22"/>
              </w:rPr>
            </w:pPr>
            <w:r w:rsidRPr="00E318E2">
              <w:rPr>
                <w:rFonts w:ascii="Arial" w:hAnsi="Arial" w:cs="Arial"/>
                <w:sz w:val="22"/>
                <w:szCs w:val="22"/>
              </w:rPr>
              <w:t>Membuka materi</w:t>
            </w:r>
          </w:p>
          <w:p w:rsidR="00C96CB1" w:rsidRPr="00E318E2" w:rsidRDefault="00C96CB1" w:rsidP="00C96CB1">
            <w:pPr>
              <w:pStyle w:val="ListParagraph"/>
              <w:numPr>
                <w:ilvl w:val="0"/>
                <w:numId w:val="51"/>
              </w:numPr>
              <w:spacing w:line="360" w:lineRule="auto"/>
              <w:rPr>
                <w:rFonts w:ascii="Arial" w:hAnsi="Arial" w:cs="Arial"/>
                <w:sz w:val="22"/>
                <w:szCs w:val="22"/>
              </w:rPr>
            </w:pPr>
            <w:r w:rsidRPr="00E318E2">
              <w:rPr>
                <w:rFonts w:ascii="Arial" w:hAnsi="Arial" w:cs="Arial"/>
                <w:sz w:val="22"/>
                <w:szCs w:val="22"/>
              </w:rPr>
              <w:t>Melihat video animasi</w:t>
            </w:r>
          </w:p>
          <w:p w:rsidR="00C96CB1" w:rsidRPr="00E318E2" w:rsidRDefault="00C96CB1" w:rsidP="00C96CB1">
            <w:pPr>
              <w:pStyle w:val="ListParagraph"/>
              <w:numPr>
                <w:ilvl w:val="0"/>
                <w:numId w:val="51"/>
              </w:numPr>
              <w:spacing w:line="360" w:lineRule="auto"/>
              <w:rPr>
                <w:rFonts w:ascii="Arial" w:hAnsi="Arial" w:cs="Arial"/>
                <w:sz w:val="22"/>
                <w:szCs w:val="22"/>
              </w:rPr>
            </w:pPr>
            <w:r w:rsidRPr="00E318E2">
              <w:rPr>
                <w:rFonts w:ascii="Arial" w:hAnsi="Arial" w:cs="Arial"/>
                <w:sz w:val="22"/>
                <w:szCs w:val="22"/>
              </w:rPr>
              <w:t>Memberikan pertanyaan</w:t>
            </w:r>
          </w:p>
        </w:tc>
        <w:tc>
          <w:tcPr>
            <w:tcW w:w="5854" w:type="dxa"/>
          </w:tcPr>
          <w:p w:rsidR="00C96CB1" w:rsidRPr="00E318E2" w:rsidRDefault="00C96CB1" w:rsidP="00C96CB1">
            <w:pPr>
              <w:pStyle w:val="ListParagraph"/>
              <w:numPr>
                <w:ilvl w:val="0"/>
                <w:numId w:val="52"/>
              </w:numPr>
              <w:spacing w:line="360" w:lineRule="auto"/>
              <w:rPr>
                <w:rFonts w:ascii="Arial" w:hAnsi="Arial" w:cs="Arial"/>
                <w:sz w:val="22"/>
                <w:szCs w:val="22"/>
              </w:rPr>
            </w:pPr>
            <w:r w:rsidRPr="00E318E2">
              <w:rPr>
                <w:rFonts w:ascii="Arial" w:hAnsi="Arial" w:cs="Arial"/>
                <w:sz w:val="22"/>
                <w:szCs w:val="22"/>
              </w:rPr>
              <w:t xml:space="preserve">Pagi hari ini kakak </w:t>
            </w:r>
            <w:proofErr w:type="gramStart"/>
            <w:r w:rsidRPr="00E318E2">
              <w:rPr>
                <w:rFonts w:ascii="Arial" w:hAnsi="Arial" w:cs="Arial"/>
                <w:sz w:val="22"/>
                <w:szCs w:val="22"/>
              </w:rPr>
              <w:t>akan</w:t>
            </w:r>
            <w:proofErr w:type="gramEnd"/>
            <w:r w:rsidRPr="00E318E2">
              <w:rPr>
                <w:rFonts w:ascii="Arial" w:hAnsi="Arial" w:cs="Arial"/>
                <w:sz w:val="22"/>
                <w:szCs w:val="22"/>
              </w:rPr>
              <w:t xml:space="preserve"> penyuluhan kepada adik- adik tentang pesan gizi seimbang.</w:t>
            </w:r>
          </w:p>
          <w:p w:rsidR="00C96CB1" w:rsidRPr="00E318E2" w:rsidRDefault="00C96CB1" w:rsidP="00C96CB1">
            <w:pPr>
              <w:pStyle w:val="ListParagraph"/>
              <w:numPr>
                <w:ilvl w:val="0"/>
                <w:numId w:val="52"/>
              </w:numPr>
              <w:spacing w:line="360" w:lineRule="auto"/>
              <w:rPr>
                <w:rFonts w:ascii="Arial" w:hAnsi="Arial" w:cs="Arial"/>
                <w:sz w:val="22"/>
                <w:szCs w:val="22"/>
              </w:rPr>
            </w:pPr>
            <w:r w:rsidRPr="00E318E2">
              <w:rPr>
                <w:rFonts w:ascii="Arial" w:hAnsi="Arial" w:cs="Arial"/>
                <w:sz w:val="22"/>
                <w:szCs w:val="22"/>
              </w:rPr>
              <w:t>Siapa disini yang sudah tau atau pernah mendengar tentang pesan gizi seimbang?</w:t>
            </w:r>
          </w:p>
          <w:p w:rsidR="00C96CB1" w:rsidRPr="00E318E2" w:rsidRDefault="00C96CB1" w:rsidP="00C96CB1">
            <w:pPr>
              <w:pStyle w:val="ListParagraph"/>
              <w:numPr>
                <w:ilvl w:val="0"/>
                <w:numId w:val="52"/>
              </w:numPr>
              <w:spacing w:line="360" w:lineRule="auto"/>
              <w:rPr>
                <w:rFonts w:ascii="Arial" w:hAnsi="Arial" w:cs="Arial"/>
                <w:sz w:val="22"/>
                <w:szCs w:val="22"/>
              </w:rPr>
            </w:pPr>
            <w:r w:rsidRPr="00E318E2">
              <w:rPr>
                <w:rFonts w:ascii="Arial" w:hAnsi="Arial" w:cs="Arial"/>
                <w:sz w:val="22"/>
                <w:szCs w:val="22"/>
              </w:rPr>
              <w:t xml:space="preserve">Nah, karena dari adek-adek ini masih banyak yang belum tahu </w:t>
            </w:r>
            <w:proofErr w:type="gramStart"/>
            <w:r w:rsidRPr="00E318E2">
              <w:rPr>
                <w:rFonts w:ascii="Arial" w:hAnsi="Arial" w:cs="Arial"/>
                <w:sz w:val="22"/>
                <w:szCs w:val="22"/>
              </w:rPr>
              <w:t>ayo</w:t>
            </w:r>
            <w:proofErr w:type="gramEnd"/>
            <w:r w:rsidRPr="00E318E2">
              <w:rPr>
                <w:rFonts w:ascii="Arial" w:hAnsi="Arial" w:cs="Arial"/>
                <w:sz w:val="22"/>
                <w:szCs w:val="22"/>
              </w:rPr>
              <w:t xml:space="preserve"> belajar pagi ini. </w:t>
            </w:r>
          </w:p>
          <w:p w:rsidR="00C96CB1" w:rsidRPr="00E318E2" w:rsidRDefault="00C96CB1" w:rsidP="00C96CB1">
            <w:pPr>
              <w:pStyle w:val="ListParagraph"/>
              <w:numPr>
                <w:ilvl w:val="0"/>
                <w:numId w:val="52"/>
              </w:numPr>
              <w:spacing w:line="360" w:lineRule="auto"/>
              <w:rPr>
                <w:rFonts w:ascii="Arial" w:hAnsi="Arial" w:cs="Arial"/>
                <w:sz w:val="22"/>
                <w:szCs w:val="22"/>
              </w:rPr>
            </w:pPr>
            <w:r w:rsidRPr="00E318E2">
              <w:rPr>
                <w:rFonts w:ascii="Arial" w:hAnsi="Arial" w:cs="Arial"/>
                <w:sz w:val="22"/>
                <w:szCs w:val="22"/>
              </w:rPr>
              <w:t>Pengertian dan pesan gizi seimbang.</w:t>
            </w:r>
          </w:p>
          <w:p w:rsidR="00C96CB1" w:rsidRPr="00E318E2" w:rsidRDefault="00C96CB1" w:rsidP="00C96CB1">
            <w:pPr>
              <w:pStyle w:val="ListParagraph"/>
              <w:spacing w:line="360" w:lineRule="auto"/>
              <w:rPr>
                <w:rFonts w:ascii="Arial" w:hAnsi="Arial" w:cs="Arial"/>
                <w:sz w:val="22"/>
                <w:szCs w:val="22"/>
              </w:rPr>
            </w:pPr>
            <w:r w:rsidRPr="00E318E2">
              <w:rPr>
                <w:rFonts w:ascii="Arial" w:hAnsi="Arial" w:cs="Arial"/>
                <w:sz w:val="22"/>
                <w:szCs w:val="22"/>
              </w:rPr>
              <w:t xml:space="preserve">Pesan gizi seimbang adalah pedoman gizi seimbang yang dibuat untuk menyediakan </w:t>
            </w:r>
            <w:r w:rsidRPr="00E318E2">
              <w:rPr>
                <w:rFonts w:ascii="Arial" w:hAnsi="Arial" w:cs="Arial"/>
                <w:sz w:val="22"/>
                <w:szCs w:val="22"/>
              </w:rPr>
              <w:lastRenderedPageBreak/>
              <w:t>pedoman makan berperilaku sehat dalam kehidupan sehari- hari yang dikhususkan untuk anak usia sekolah. Jadi, disini adek- adek diharapkan setelah mendapat pengetahuan tentang pesan gizi seimbang dapat menerapkan</w:t>
            </w:r>
          </w:p>
          <w:p w:rsidR="00C96CB1" w:rsidRPr="00E318E2" w:rsidRDefault="00C96CB1" w:rsidP="00C96CB1">
            <w:pPr>
              <w:pStyle w:val="ListParagraph"/>
              <w:spacing w:line="360" w:lineRule="auto"/>
              <w:rPr>
                <w:rFonts w:ascii="Arial" w:hAnsi="Arial" w:cs="Arial"/>
                <w:sz w:val="22"/>
                <w:szCs w:val="22"/>
              </w:rPr>
            </w:pPr>
            <w:r w:rsidRPr="00E318E2">
              <w:rPr>
                <w:rFonts w:ascii="Arial" w:hAnsi="Arial" w:cs="Arial"/>
                <w:sz w:val="22"/>
                <w:szCs w:val="22"/>
              </w:rPr>
              <w:t>Pesan khusus gizi seimbang.</w:t>
            </w:r>
          </w:p>
          <w:p w:rsidR="00C96CB1" w:rsidRPr="00E318E2" w:rsidRDefault="00710740" w:rsidP="00710740">
            <w:pPr>
              <w:tabs>
                <w:tab w:val="left" w:pos="1418"/>
              </w:tabs>
              <w:spacing w:line="360" w:lineRule="auto"/>
              <w:ind w:left="175"/>
              <w:jc w:val="both"/>
              <w:rPr>
                <w:rFonts w:ascii="Arial" w:hAnsi="Arial" w:cs="Arial"/>
                <w:color w:val="FF0000"/>
                <w:sz w:val="22"/>
                <w:szCs w:val="22"/>
              </w:rPr>
            </w:pPr>
            <w:r w:rsidRPr="00E318E2">
              <w:rPr>
                <w:rFonts w:ascii="Arial" w:hAnsi="Arial" w:cs="Arial"/>
                <w:sz w:val="22"/>
                <w:szCs w:val="22"/>
              </w:rPr>
              <w:t>1.</w:t>
            </w:r>
            <w:r w:rsidR="00C96CB1" w:rsidRPr="00E318E2">
              <w:rPr>
                <w:rFonts w:ascii="Arial" w:hAnsi="Arial" w:cs="Arial"/>
                <w:sz w:val="22"/>
                <w:szCs w:val="22"/>
              </w:rPr>
              <w:t xml:space="preserve">Biasakan makan 3 kali sehari (pagi, siang dan malam) bersama keluarga </w:t>
            </w:r>
          </w:p>
          <w:p w:rsidR="00C96CB1" w:rsidRPr="00E318E2" w:rsidRDefault="00C96CB1" w:rsidP="00C96CB1">
            <w:pPr>
              <w:pStyle w:val="ListParagraph"/>
              <w:tabs>
                <w:tab w:val="left" w:pos="1418"/>
              </w:tabs>
              <w:spacing w:line="360" w:lineRule="auto"/>
              <w:ind w:left="1418"/>
              <w:jc w:val="both"/>
              <w:rPr>
                <w:rFonts w:ascii="Arial" w:hAnsi="Arial" w:cs="Arial"/>
                <w:sz w:val="22"/>
                <w:szCs w:val="22"/>
              </w:rPr>
            </w:pPr>
            <w:r w:rsidRPr="00E318E2">
              <w:rPr>
                <w:rFonts w:ascii="Arial" w:hAnsi="Arial" w:cs="Arial"/>
                <w:sz w:val="22"/>
                <w:szCs w:val="22"/>
              </w:rPr>
              <w:tab/>
            </w:r>
            <w:r w:rsidRPr="00E318E2">
              <w:rPr>
                <w:rFonts w:ascii="Arial" w:hAnsi="Arial" w:cs="Arial"/>
                <w:sz w:val="22"/>
                <w:szCs w:val="22"/>
              </w:rPr>
              <w:tab/>
              <w:t xml:space="preserve">Kebutuhan zat gizi anak usia 6-9 tahun dipenuhi dengan makan utama 3 kali sehari (sarapan atau makan pagi, makan siang dan makan malam) dan disertai makanan selingan sehat. Untuk menghindarkan/mengurangianak-anak mengonsumsi makanan yang tidak sehat dan tidak bergizi dianjurkan agar selalu makan bersama keluarga. Sarapan setiap hari penting terutama bagi anak-anak oleh karena mereka sedang tumbuh -71- dan mengalami perkembangan otak yang </w:t>
            </w:r>
            <w:r w:rsidRPr="00E318E2">
              <w:rPr>
                <w:rFonts w:ascii="Arial" w:hAnsi="Arial" w:cs="Arial"/>
                <w:sz w:val="22"/>
                <w:szCs w:val="22"/>
              </w:rPr>
              <w:lastRenderedPageBreak/>
              <w:t xml:space="preserve">sangat tergantung pada asupan makanan secara teratur. Dalam satu hari kebutuhan tubuh untuk energi, protein, vitamin, mineral dan juga serat disediakan dari makanan yang dikonsumsi. Dalam sistem pencernaan tubuh, makanan yang dibutuhkan tidak bisa sekaligus disediakan tetapi dibagi dalam 3 tahap yaitu tahap makan pagi, tahap makan siang dan tahap makan malam. Hasil penelitian menunjukkan bahwa sekitar 40% anak sekolah tidak makan pagi. Akibatnya jumlah energi yang diperlukan untuk belajar menjadi berkurang dan prestasi belajar kurang optimal. Pada tubuh seseorang yang normal, setelah tidur 8-10 jam dan tidak melakukan kegiatan makan dan minum (puasa) kadar gula darah berada pada kisaran yang normal yaitu 80 g/dl. Apabila tidak melakukan kegiatan </w:t>
            </w:r>
            <w:r w:rsidRPr="00E318E2">
              <w:rPr>
                <w:rFonts w:ascii="Arial" w:hAnsi="Arial" w:cs="Arial"/>
                <w:sz w:val="22"/>
                <w:szCs w:val="22"/>
              </w:rPr>
              <w:lastRenderedPageBreak/>
              <w:t xml:space="preserve">makan terutama makanan yang mengandung karbohidrat kadar gula darah akan menurun karena gula dipakai sebagai sumber energi. </w:t>
            </w:r>
          </w:p>
          <w:p w:rsidR="00C96CB1" w:rsidRPr="00E318E2" w:rsidRDefault="00C96CB1" w:rsidP="00C96CB1">
            <w:pPr>
              <w:pStyle w:val="ListParagraph"/>
              <w:tabs>
                <w:tab w:val="left" w:pos="1418"/>
              </w:tabs>
              <w:spacing w:line="360" w:lineRule="auto"/>
              <w:ind w:left="1418"/>
              <w:jc w:val="both"/>
              <w:rPr>
                <w:rFonts w:ascii="Arial" w:hAnsi="Arial" w:cs="Arial"/>
                <w:color w:val="FF0000"/>
                <w:sz w:val="22"/>
                <w:szCs w:val="22"/>
              </w:rPr>
            </w:pPr>
            <w:r w:rsidRPr="00E318E2">
              <w:rPr>
                <w:rFonts w:ascii="Arial" w:hAnsi="Arial" w:cs="Arial"/>
                <w:sz w:val="22"/>
                <w:szCs w:val="22"/>
              </w:rPr>
              <w:tab/>
            </w:r>
            <w:r w:rsidRPr="00E318E2">
              <w:rPr>
                <w:rFonts w:ascii="Arial" w:hAnsi="Arial" w:cs="Arial"/>
                <w:sz w:val="22"/>
                <w:szCs w:val="22"/>
              </w:rPr>
              <w:tab/>
              <w:t xml:space="preserve">Oleh karena itu makan pagi sangat penting untuk menambah gula darah sebagai sumber energi. Pada anak sekolah makan pagi atau sarapan sangat dianjurkan sehingga pada saat menerima pelajaran (1-2 jam setelah makan) gula darah naik dan dapat dipakai sebagai sumber energi otak. Otak mendapat energi terutama dari glukosa. Pada proses belajar otak merupakan organ yang sangat penting untuk menerima informasi, mengolah informasi, menyimpan informasi dan mengeluarkan informasi. Dalam melakukan makan pagi atau sarapan sebaiknya dipenuhi kebutuhan zat gizi bukan hanya karbohidrat saja tetapi juga </w:t>
            </w:r>
            <w:r w:rsidRPr="00E318E2">
              <w:rPr>
                <w:rFonts w:ascii="Arial" w:hAnsi="Arial" w:cs="Arial"/>
                <w:sz w:val="22"/>
                <w:szCs w:val="22"/>
              </w:rPr>
              <w:lastRenderedPageBreak/>
              <w:t xml:space="preserve">protein, vitamin dan mineral. Porsi kecil disediakan untuk makan pagi karena jumlah yang disediaakan cukup 20-25 % dari kebutuhan sehari. Dengan membiasakan diri melakukan makan pagi atau sarapan, dapat dihindari makan yang tidak terkontrol yang akan meningkatkan berat badan. Makan pagi dengan cukup serat akan membantu menurunkan kandungan kolesterol darah sehingga dapat terhindar dari penyakit jantung akibat timbunan lemak yang teroksidasi dalam pembuluh darah. Sarapan pada anak sekolah sebaiknya dilakukan pada jam 06.00 atau sebelum jam 07.00 yaitu sebelum terjadi hipoglikemia atau kadar gula darah sangat rendah. Menu yang disediakan sangat bervariasi selain sumber karbohidrat yang berupa nasi, mie, roti, umbi juga sumber protein seperti telur, </w:t>
            </w:r>
            <w:r w:rsidRPr="00E318E2">
              <w:rPr>
                <w:rFonts w:ascii="Arial" w:hAnsi="Arial" w:cs="Arial"/>
                <w:sz w:val="22"/>
                <w:szCs w:val="22"/>
              </w:rPr>
              <w:lastRenderedPageBreak/>
              <w:t xml:space="preserve">tempe, olahan daging atau ikan, sayuran dan buah. Persiapan makanan untuk -72- makan pagi atau sarapan yang waktunya sangat singkat perlu dipikirkan dan dipertimbangkan menu yang cocok, dan cukup efektif dipergunakan sebagai menu makan pagi dan telah memenuhi kebutuhan zat gizi. </w:t>
            </w:r>
          </w:p>
          <w:p w:rsidR="00C96CB1" w:rsidRPr="00E318E2" w:rsidRDefault="00710740" w:rsidP="00710740">
            <w:pPr>
              <w:tabs>
                <w:tab w:val="left" w:pos="1418"/>
              </w:tabs>
              <w:spacing w:line="360" w:lineRule="auto"/>
              <w:ind w:left="459"/>
              <w:jc w:val="both"/>
              <w:rPr>
                <w:rFonts w:ascii="Arial" w:hAnsi="Arial" w:cs="Arial"/>
                <w:color w:val="FF0000"/>
                <w:sz w:val="22"/>
                <w:szCs w:val="22"/>
              </w:rPr>
            </w:pPr>
            <w:r w:rsidRPr="00E318E2">
              <w:rPr>
                <w:rFonts w:ascii="Arial" w:hAnsi="Arial" w:cs="Arial"/>
                <w:sz w:val="22"/>
                <w:szCs w:val="22"/>
              </w:rPr>
              <w:t>2.</w:t>
            </w:r>
            <w:r w:rsidR="00C96CB1" w:rsidRPr="00E318E2">
              <w:rPr>
                <w:rFonts w:ascii="Arial" w:hAnsi="Arial" w:cs="Arial"/>
                <w:sz w:val="22"/>
                <w:szCs w:val="22"/>
              </w:rPr>
              <w:t>Biasakan mengonsumsi ikan dan sumber protein lainnya</w:t>
            </w:r>
          </w:p>
          <w:p w:rsidR="00C96CB1" w:rsidRPr="00E318E2" w:rsidRDefault="00C96CB1" w:rsidP="00C96CB1">
            <w:pPr>
              <w:pStyle w:val="ListParagraph"/>
              <w:tabs>
                <w:tab w:val="left" w:pos="1418"/>
              </w:tabs>
              <w:spacing w:line="360" w:lineRule="auto"/>
              <w:ind w:left="1418" w:firstLine="567"/>
              <w:jc w:val="both"/>
              <w:rPr>
                <w:rFonts w:ascii="Arial" w:hAnsi="Arial" w:cs="Arial"/>
                <w:sz w:val="22"/>
                <w:szCs w:val="22"/>
              </w:rPr>
            </w:pPr>
            <w:r w:rsidRPr="00E318E2">
              <w:rPr>
                <w:rFonts w:ascii="Arial" w:hAnsi="Arial" w:cs="Arial"/>
                <w:sz w:val="22"/>
                <w:szCs w:val="22"/>
              </w:rPr>
              <w:t xml:space="preserve">Ikan merupakan sumber protein hewani, sedangkan tempe dan tahu merupakan sumber protein nabati. Protein merupakan zat gizi yang berfungsi untuk pertumbuhan, mempertahankan sel atau jaringan yang sudah terbentuk, dan untuk mengganti sel yang sudah rusak, oleh karena itu protein sangat diperlukan dalam masa pertumbuhan. Selain itu juga protein berperan sebagai sumber energi. </w:t>
            </w:r>
            <w:r w:rsidRPr="00E318E2">
              <w:rPr>
                <w:rFonts w:ascii="Arial" w:hAnsi="Arial" w:cs="Arial"/>
                <w:sz w:val="22"/>
                <w:szCs w:val="22"/>
              </w:rPr>
              <w:lastRenderedPageBreak/>
              <w:t>Konsumsi protein yang baik adalah yang dapat memenuhi kebutuhan asam amino esensial yaitu asam amino yang tidak dapat disintesa didalam tubuh dan harus diperoleh dari makanan. Protein hewani memiliki kualitas yang lebih baik dibanding protein nabati karena komposisi asam amino lebih komplit dan asam amino esensial juga lebih banyak. Berbagai sumber protein hewani dan nabati mempunyai kandungan protein yang berbeda jumlahnya dan komposisi asam amino yang berbeda pula. Oleh karena itu mengonsumsi protein juga dilakukan bervariasi. Dianjurkan konsumsi protein hewani sekitar 30% dan nabati 70%. Ikan selain sebagai sumber protein juga sumber asam lemak tidak jenuh dan sumber zat gizi mikro. Konsumsi ikan dianjurkan lebih banyak dari pada konsumsi daging.</w:t>
            </w:r>
          </w:p>
          <w:p w:rsidR="00C96CB1" w:rsidRPr="00E318E2" w:rsidRDefault="00C96CB1" w:rsidP="00C96CB1">
            <w:pPr>
              <w:pStyle w:val="ListParagraph"/>
              <w:tabs>
                <w:tab w:val="left" w:pos="1418"/>
              </w:tabs>
              <w:spacing w:line="360" w:lineRule="auto"/>
              <w:ind w:left="1418" w:firstLine="567"/>
              <w:jc w:val="both"/>
              <w:rPr>
                <w:rFonts w:ascii="Arial" w:hAnsi="Arial" w:cs="Arial"/>
                <w:color w:val="FF0000"/>
                <w:sz w:val="22"/>
                <w:szCs w:val="22"/>
              </w:rPr>
            </w:pPr>
            <w:r w:rsidRPr="00E318E2">
              <w:rPr>
                <w:rFonts w:ascii="Arial" w:hAnsi="Arial" w:cs="Arial"/>
                <w:sz w:val="22"/>
                <w:szCs w:val="22"/>
              </w:rPr>
              <w:lastRenderedPageBreak/>
              <w:t xml:space="preserve"> Sumber protein nabati dari kacang-kacangan ataupun hasil olahnya seperti tahu dan tempe banyak dikonsumsi masyarakat. Kandungan protein pada tempe tidak kalah dengan daging. Tempe selain sebagai sumber protein juga sebagai sumber vitamin asam folat dan B12 serta sebagai sumber antioksidan. Tempe, kacang-kacangan dan tahu tidak mengandung kolesterol. Konsumsi tempe sekitar 100g (4 potong sedang) per hari cukup untuk mempertahankan tubuh tetap sehat dan kolesterol terkontrol dengan baik. Daging dan unggas (misalnya ayam, bebek, burung puyuh, burung dara) merupakan sumber protein hewani. Daging dan unggas selain sebagai sumber protein juga sumber zat besi yang berkualitas sehingga sangat bagus bagi anak dalam masa pertumbuhan. Namun ada hal yang </w:t>
            </w:r>
            <w:r w:rsidRPr="00E318E2">
              <w:rPr>
                <w:rFonts w:ascii="Arial" w:hAnsi="Arial" w:cs="Arial"/>
                <w:sz w:val="22"/>
                <w:szCs w:val="22"/>
              </w:rPr>
              <w:lastRenderedPageBreak/>
              <w:t>harus diperhatikan bahwa -73- daging juga mengandung kolesterol dalam jumlah yang relatif tinggi, yang bisa memberikan efek tidak baik bagi kesehatan. Susu dan hasil olahannya (yogurt, keju dll) merupakan minuman atau makanan dengan kandungan zat gizi yang cukup lengkap yang setara dengan telur. Kosumsi ikan, telur dan susu bagi kelompok anak usia 6-9 tahun sangat membantu untuk pertumbuhan dan perkembangan serta peningkatan daya ingat dan kognitif di sekolah.</w:t>
            </w:r>
          </w:p>
          <w:p w:rsidR="00C96CB1" w:rsidRPr="00E318E2" w:rsidRDefault="00710740" w:rsidP="00710740">
            <w:pPr>
              <w:tabs>
                <w:tab w:val="left" w:pos="1418"/>
                <w:tab w:val="left" w:pos="6237"/>
              </w:tabs>
              <w:spacing w:line="360" w:lineRule="auto"/>
              <w:ind w:left="175"/>
              <w:jc w:val="both"/>
              <w:rPr>
                <w:rFonts w:ascii="Arial" w:hAnsi="Arial" w:cs="Arial"/>
                <w:color w:val="FF0000"/>
                <w:sz w:val="22"/>
                <w:szCs w:val="22"/>
              </w:rPr>
            </w:pPr>
            <w:r w:rsidRPr="00E318E2">
              <w:rPr>
                <w:rFonts w:ascii="Arial" w:hAnsi="Arial" w:cs="Arial"/>
                <w:sz w:val="22"/>
                <w:szCs w:val="22"/>
              </w:rPr>
              <w:t>3.</w:t>
            </w:r>
            <w:r w:rsidR="00C96CB1" w:rsidRPr="00E318E2">
              <w:rPr>
                <w:rFonts w:ascii="Arial" w:hAnsi="Arial" w:cs="Arial"/>
                <w:sz w:val="22"/>
                <w:szCs w:val="22"/>
              </w:rPr>
              <w:t>Perbanyak mengonsumsi sayuran dan cukup buah-buahan</w:t>
            </w:r>
          </w:p>
          <w:p w:rsidR="00C96CB1" w:rsidRPr="00E318E2" w:rsidRDefault="00C96CB1" w:rsidP="00C96CB1">
            <w:pPr>
              <w:tabs>
                <w:tab w:val="left" w:pos="1418"/>
                <w:tab w:val="left" w:pos="6237"/>
              </w:tabs>
              <w:spacing w:line="360" w:lineRule="auto"/>
              <w:ind w:left="1418" w:hanging="142"/>
              <w:jc w:val="both"/>
              <w:rPr>
                <w:rFonts w:ascii="Arial" w:hAnsi="Arial" w:cs="Arial"/>
                <w:sz w:val="22"/>
                <w:szCs w:val="22"/>
              </w:rPr>
            </w:pPr>
            <w:r w:rsidRPr="00E318E2">
              <w:rPr>
                <w:rFonts w:ascii="Arial" w:hAnsi="Arial" w:cs="Arial"/>
                <w:sz w:val="22"/>
                <w:szCs w:val="22"/>
              </w:rPr>
              <w:tab/>
              <w:t xml:space="preserve">      Masyarakat Indonesia masih sangat kekurangan mengonsumsi sayuran dan buah-buahan. Jumlah konsumsi sayuran rata-rata penduduk Indonesia baru 63</w:t>
            </w:r>
            <w:proofErr w:type="gramStart"/>
            <w:r w:rsidRPr="00E318E2">
              <w:rPr>
                <w:rFonts w:ascii="Arial" w:hAnsi="Arial" w:cs="Arial"/>
                <w:sz w:val="22"/>
                <w:szCs w:val="22"/>
              </w:rPr>
              <w:t>,3</w:t>
            </w:r>
            <w:proofErr w:type="gramEnd"/>
            <w:r w:rsidRPr="00E318E2">
              <w:rPr>
                <w:rFonts w:ascii="Arial" w:hAnsi="Arial" w:cs="Arial"/>
                <w:sz w:val="22"/>
                <w:szCs w:val="22"/>
              </w:rPr>
              <w:t xml:space="preserve">% dari jumlah konsumsi yang dianjurkan, dan </w:t>
            </w:r>
            <w:r w:rsidRPr="00E318E2">
              <w:rPr>
                <w:rFonts w:ascii="Arial" w:hAnsi="Arial" w:cs="Arial"/>
                <w:sz w:val="22"/>
                <w:szCs w:val="22"/>
              </w:rPr>
              <w:lastRenderedPageBreak/>
              <w:t xml:space="preserve">pada buah-buahan baru 62,1% dari jumlah konsumsi yang dianjurkan. Padahal sayuran di Indonesia banyak sekali macam dan jumlahnya. Sayuran hijau maupun berwarna selain sebagai sumber vitamin, mineral juga sebagai sumber serat dan senyawa bioaktif yang tergolong sebagai antioksidan. Buah selain sebagai sumber vitamin, mineral, serat juga antioksidan terutama buah yang berwarna hitam, ungu, merah. </w:t>
            </w:r>
          </w:p>
          <w:p w:rsidR="00C96CB1" w:rsidRPr="00E318E2" w:rsidRDefault="00C96CB1" w:rsidP="00C96CB1">
            <w:pPr>
              <w:tabs>
                <w:tab w:val="left" w:pos="1701"/>
                <w:tab w:val="left" w:pos="6237"/>
              </w:tabs>
              <w:spacing w:line="360" w:lineRule="auto"/>
              <w:ind w:left="1418" w:firstLine="142"/>
              <w:jc w:val="both"/>
              <w:rPr>
                <w:rFonts w:ascii="Arial" w:hAnsi="Arial" w:cs="Arial"/>
                <w:sz w:val="22"/>
                <w:szCs w:val="22"/>
              </w:rPr>
            </w:pPr>
            <w:r w:rsidRPr="00E318E2">
              <w:rPr>
                <w:rFonts w:ascii="Arial" w:hAnsi="Arial" w:cs="Arial"/>
                <w:sz w:val="22"/>
                <w:szCs w:val="22"/>
              </w:rPr>
              <w:tab/>
              <w:t xml:space="preserve">   Anjuran konsumsi sayuran lebih banyak daripada buah karena buah juga mengandung gula, ada yang sangat tinggi sehingga rasa buah sangat manis dan juga ada yang jumlahnya cukup. Konsumsi buah yang sangat manis dan rendah serat agar dibatasi. Hal ini karena buah yang sangat manis mengandung fruktosa dan glukosa yang tinggi. Asupan fruktosa dan </w:t>
            </w:r>
            <w:r w:rsidRPr="00E318E2">
              <w:rPr>
                <w:rFonts w:ascii="Arial" w:hAnsi="Arial" w:cs="Arial"/>
                <w:sz w:val="22"/>
                <w:szCs w:val="22"/>
              </w:rPr>
              <w:lastRenderedPageBreak/>
              <w:t>glukosa yang sangat tinggi berisiko meningkatkan kadar gula darah. Beberapa penelitian membuktikan bahwa konsumsi vitamin C dan vitamin E yang banyak terdapat dalam sayuran dan buahbuahan sangat bagus untuk melindungi jantung agar terhindar dari penyakit jantung koroner. Banyak keuntungan apabila konsusmsi sayuran dan buah-buahan bagi kesehatan tubuh.</w:t>
            </w:r>
          </w:p>
          <w:p w:rsidR="00C96CB1" w:rsidRPr="00E318E2" w:rsidRDefault="00C96CB1" w:rsidP="00C96CB1">
            <w:pPr>
              <w:tabs>
                <w:tab w:val="left" w:pos="1701"/>
                <w:tab w:val="left" w:pos="6237"/>
              </w:tabs>
              <w:spacing w:line="360" w:lineRule="auto"/>
              <w:ind w:left="1418" w:firstLine="142"/>
              <w:jc w:val="both"/>
              <w:rPr>
                <w:rFonts w:ascii="Arial" w:hAnsi="Arial" w:cs="Arial"/>
                <w:color w:val="FF0000"/>
                <w:sz w:val="22"/>
                <w:szCs w:val="22"/>
              </w:rPr>
            </w:pPr>
            <w:r w:rsidRPr="00E318E2">
              <w:rPr>
                <w:rFonts w:ascii="Arial" w:hAnsi="Arial" w:cs="Arial"/>
                <w:sz w:val="22"/>
                <w:szCs w:val="22"/>
              </w:rPr>
              <w:t xml:space="preserve">    Mengonsumsi sayuran dan buah-buahan sebaiknya bervariasi sehingga diperoleh beragam sumber vitamin ataupun mineral serta serat. Kalau ingin hidup lebih sehat lipat gandakan konsumsi sayur dan buah. Konsumsi sayur dan buah bisa dalam bentuk segar ataupun yang sudah diolah. Konsumsi sayuran hijau tidak hanya direbus ataupun dimasak tetapi bisa juga dalam bentuk lalapan </w:t>
            </w:r>
            <w:r w:rsidRPr="00E318E2">
              <w:rPr>
                <w:rFonts w:ascii="Arial" w:hAnsi="Arial" w:cs="Arial"/>
                <w:sz w:val="22"/>
                <w:szCs w:val="22"/>
              </w:rPr>
              <w:lastRenderedPageBreak/>
              <w:t>(mentah) dan dalam bentuk minuman yaitu -74- dengan ekstraksi sayuran dan ditambah dengan air tanpa gula dan tanpa garam. Klorofil atau zat hijau daun yang terekstrak merupakan sumber antioksidan yang cukup bagus. Sayuran berwarna seperti bayam merah, kobis ungu, terong ungu, wortel, tomat juga merupakan sumber antioksidan yang sangat potensial dalam melawan oksidasi yang menurunkan kondisi kesehatan tubuh.</w:t>
            </w:r>
          </w:p>
          <w:p w:rsidR="00C96CB1" w:rsidRPr="00E318E2" w:rsidRDefault="00710740" w:rsidP="00710740">
            <w:pPr>
              <w:tabs>
                <w:tab w:val="left" w:pos="1418"/>
              </w:tabs>
              <w:spacing w:line="360" w:lineRule="auto"/>
              <w:ind w:left="175"/>
              <w:jc w:val="both"/>
              <w:rPr>
                <w:rFonts w:ascii="Arial" w:hAnsi="Arial" w:cs="Arial"/>
                <w:color w:val="FF0000"/>
                <w:sz w:val="22"/>
                <w:szCs w:val="22"/>
              </w:rPr>
            </w:pPr>
            <w:r w:rsidRPr="00E318E2">
              <w:rPr>
                <w:rFonts w:ascii="Arial" w:hAnsi="Arial" w:cs="Arial"/>
                <w:sz w:val="22"/>
                <w:szCs w:val="22"/>
              </w:rPr>
              <w:t>4.</w:t>
            </w:r>
            <w:r w:rsidR="00C96CB1" w:rsidRPr="00E318E2">
              <w:rPr>
                <w:rFonts w:ascii="Arial" w:hAnsi="Arial" w:cs="Arial"/>
                <w:sz w:val="22"/>
                <w:szCs w:val="22"/>
              </w:rPr>
              <w:t>Biasakan membawa bekal makanan dan air putih dari rumah</w:t>
            </w:r>
          </w:p>
          <w:p w:rsidR="00C96CB1" w:rsidRPr="00E318E2" w:rsidRDefault="00C96CB1" w:rsidP="00C96CB1">
            <w:pPr>
              <w:pStyle w:val="ListParagraph"/>
              <w:autoSpaceDE w:val="0"/>
              <w:autoSpaceDN w:val="0"/>
              <w:adjustRightInd w:val="0"/>
              <w:spacing w:line="360" w:lineRule="auto"/>
              <w:ind w:left="1440" w:firstLine="306"/>
              <w:jc w:val="both"/>
              <w:rPr>
                <w:rFonts w:ascii="Arial" w:hAnsi="Arial" w:cs="Arial"/>
                <w:b/>
                <w:sz w:val="22"/>
                <w:szCs w:val="22"/>
              </w:rPr>
            </w:pPr>
            <w:r w:rsidRPr="00E318E2">
              <w:rPr>
                <w:rFonts w:ascii="Arial" w:hAnsi="Arial" w:cs="Arial"/>
                <w:sz w:val="22"/>
                <w:szCs w:val="22"/>
              </w:rPr>
              <w:t xml:space="preserve">Apabila jam sekolah sampai sore atau setelah sekolah ada kegiatan yang berlangsung sampai sore, maka makan siang tidak dapat dilakukan di rumah. Makan siang disekolah harus memenuhi syarat dari segi jumlah dan keragaman makanan. Oleh karena itu bekal untuk </w:t>
            </w:r>
            <w:r w:rsidRPr="00E318E2">
              <w:rPr>
                <w:rFonts w:ascii="Arial" w:hAnsi="Arial" w:cs="Arial"/>
                <w:sz w:val="22"/>
                <w:szCs w:val="22"/>
              </w:rPr>
              <w:lastRenderedPageBreak/>
              <w:t xml:space="preserve">makan siang sangat diperlukan. Dengan membawa bekal dari rumah, anak tidak perlu makan jajanan yang kadang kualitasnya tidak bisa dijamin. Disamping itu perlu membawa air putih karena minum air putih dalam jumlah yang cukup sangat diperlukan untuk menjaga kesehatan. Bekal yang dibawa anak sekolah tidak hanya penting untuk pemenuhan zat gizi tetapi juga diperlukan sebagai alat pendidikan gizi terutama bagi orang tua anak-anak tersebut. Guru secara berkala melakukan penilaian terhadap unsur gizi seimbang yang disiapkan orangtua untuk bekal anak sekolah dan ditindaklanjuti dengan komunikasi terhadap orang tua. </w:t>
            </w:r>
          </w:p>
          <w:p w:rsidR="00C96CB1" w:rsidRPr="00E318E2" w:rsidRDefault="00A336E0" w:rsidP="00A336E0">
            <w:pPr>
              <w:autoSpaceDE w:val="0"/>
              <w:autoSpaceDN w:val="0"/>
              <w:adjustRightInd w:val="0"/>
              <w:spacing w:line="360" w:lineRule="auto"/>
              <w:ind w:left="33" w:firstLine="142"/>
              <w:jc w:val="both"/>
              <w:rPr>
                <w:rFonts w:ascii="Arial" w:hAnsi="Arial" w:cs="Arial"/>
                <w:b/>
                <w:sz w:val="22"/>
                <w:szCs w:val="22"/>
              </w:rPr>
            </w:pPr>
            <w:proofErr w:type="gramStart"/>
            <w:r w:rsidRPr="00E318E2">
              <w:rPr>
                <w:rFonts w:ascii="Arial" w:hAnsi="Arial" w:cs="Arial"/>
                <w:sz w:val="22"/>
                <w:szCs w:val="22"/>
              </w:rPr>
              <w:t>5.</w:t>
            </w:r>
            <w:r w:rsidR="00C96CB1" w:rsidRPr="00E318E2">
              <w:rPr>
                <w:rFonts w:ascii="Arial" w:hAnsi="Arial" w:cs="Arial"/>
                <w:sz w:val="22"/>
                <w:szCs w:val="22"/>
              </w:rPr>
              <w:t>Batasi</w:t>
            </w:r>
            <w:proofErr w:type="gramEnd"/>
            <w:r w:rsidR="00C96CB1" w:rsidRPr="00E318E2">
              <w:rPr>
                <w:rFonts w:ascii="Arial" w:hAnsi="Arial" w:cs="Arial"/>
                <w:sz w:val="22"/>
                <w:szCs w:val="22"/>
              </w:rPr>
              <w:t xml:space="preserve"> mengonsumsi makanan cepat saji, jajanan dan makanan selingan yang manis, asin dan berlemak.</w:t>
            </w:r>
          </w:p>
          <w:p w:rsidR="00C96CB1" w:rsidRPr="00E318E2" w:rsidRDefault="00C96CB1" w:rsidP="00C96CB1">
            <w:pPr>
              <w:pStyle w:val="ListParagraph"/>
              <w:autoSpaceDE w:val="0"/>
              <w:autoSpaceDN w:val="0"/>
              <w:adjustRightInd w:val="0"/>
              <w:spacing w:line="360" w:lineRule="auto"/>
              <w:ind w:left="1440" w:firstLine="403"/>
              <w:jc w:val="both"/>
              <w:rPr>
                <w:rFonts w:ascii="Arial" w:hAnsi="Arial" w:cs="Arial"/>
                <w:sz w:val="22"/>
                <w:szCs w:val="22"/>
              </w:rPr>
            </w:pPr>
            <w:r w:rsidRPr="00E318E2">
              <w:rPr>
                <w:rFonts w:ascii="Arial" w:hAnsi="Arial" w:cs="Arial"/>
                <w:sz w:val="22"/>
                <w:szCs w:val="22"/>
              </w:rPr>
              <w:t xml:space="preserve">Mengonsumsi makanan cepat saji dan jajanan saat ini sudah menjadi kebiasaan </w:t>
            </w:r>
            <w:r w:rsidRPr="00E318E2">
              <w:rPr>
                <w:rFonts w:ascii="Arial" w:hAnsi="Arial" w:cs="Arial"/>
                <w:sz w:val="22"/>
                <w:szCs w:val="22"/>
              </w:rPr>
              <w:lastRenderedPageBreak/>
              <w:t xml:space="preserve">terutama oleh masyarakat perkotaan. Sebagian besar makanan cepat saji adalah makanan yang tinggi gula, garam dan lemak yang tidak baik bagi kesehatan. Oleh karena itu mengonsumsi makanan cepat saji dan makanan jajanan harus sangat dibatasi. </w:t>
            </w:r>
          </w:p>
          <w:p w:rsidR="00C96CB1" w:rsidRPr="00E318E2" w:rsidRDefault="00C96CB1" w:rsidP="00C96CB1">
            <w:pPr>
              <w:pStyle w:val="ListParagraph"/>
              <w:autoSpaceDE w:val="0"/>
              <w:autoSpaceDN w:val="0"/>
              <w:adjustRightInd w:val="0"/>
              <w:spacing w:line="360" w:lineRule="auto"/>
              <w:ind w:left="1440" w:firstLine="403"/>
              <w:jc w:val="both"/>
              <w:rPr>
                <w:rFonts w:ascii="Arial" w:hAnsi="Arial" w:cs="Arial"/>
                <w:b/>
                <w:sz w:val="22"/>
                <w:szCs w:val="22"/>
              </w:rPr>
            </w:pPr>
            <w:r w:rsidRPr="00E318E2">
              <w:rPr>
                <w:rFonts w:ascii="Arial" w:hAnsi="Arial" w:cs="Arial"/>
                <w:sz w:val="22"/>
                <w:szCs w:val="22"/>
              </w:rPr>
              <w:t>Pangan manis, asin dan berlemak banyak berhubungan dengan penyakit kronis tidak menular seperti diabetes mellitus, tekanan darah tinggi dan penyakit jantung.</w:t>
            </w:r>
          </w:p>
          <w:p w:rsidR="00C96CB1" w:rsidRPr="00E318E2" w:rsidRDefault="00A336E0" w:rsidP="00A336E0">
            <w:pPr>
              <w:autoSpaceDE w:val="0"/>
              <w:autoSpaceDN w:val="0"/>
              <w:adjustRightInd w:val="0"/>
              <w:spacing w:line="360" w:lineRule="auto"/>
              <w:ind w:left="175"/>
              <w:jc w:val="both"/>
              <w:rPr>
                <w:rFonts w:ascii="Arial" w:hAnsi="Arial" w:cs="Arial"/>
                <w:b/>
                <w:sz w:val="22"/>
                <w:szCs w:val="22"/>
              </w:rPr>
            </w:pPr>
            <w:r w:rsidRPr="00E318E2">
              <w:rPr>
                <w:rFonts w:ascii="Arial" w:hAnsi="Arial" w:cs="Arial"/>
                <w:sz w:val="22"/>
                <w:szCs w:val="22"/>
              </w:rPr>
              <w:t>6.</w:t>
            </w:r>
            <w:r w:rsidR="00C96CB1" w:rsidRPr="00E318E2">
              <w:rPr>
                <w:rFonts w:ascii="Arial" w:hAnsi="Arial" w:cs="Arial"/>
                <w:sz w:val="22"/>
                <w:szCs w:val="22"/>
              </w:rPr>
              <w:t>Biasakan menyikat gigi sekurang-kurangnya dua kali sehari setelah makan pagi dan sebelum tidur</w:t>
            </w:r>
          </w:p>
          <w:p w:rsidR="00C96CB1" w:rsidRPr="00E318E2" w:rsidRDefault="00C96CB1" w:rsidP="00C96CB1">
            <w:pPr>
              <w:pStyle w:val="ListParagraph"/>
              <w:autoSpaceDE w:val="0"/>
              <w:autoSpaceDN w:val="0"/>
              <w:adjustRightInd w:val="0"/>
              <w:spacing w:line="360" w:lineRule="auto"/>
              <w:ind w:left="1440" w:firstLine="306"/>
              <w:jc w:val="both"/>
              <w:rPr>
                <w:rFonts w:ascii="Arial" w:hAnsi="Arial" w:cs="Arial"/>
                <w:sz w:val="22"/>
                <w:szCs w:val="22"/>
              </w:rPr>
            </w:pPr>
            <w:r w:rsidRPr="00E318E2">
              <w:rPr>
                <w:rFonts w:ascii="Arial" w:hAnsi="Arial" w:cs="Arial"/>
                <w:sz w:val="22"/>
                <w:szCs w:val="22"/>
              </w:rPr>
              <w:t xml:space="preserve">Setelah makan ada sisa makanan yang tertinggal di selasela gigi. Sisa makanan tersebut akan dimetabolisme oleh bakteri dan menghasilkan metabolit berupa asam, yang dapat -75- menyebabkan terjadinya pengeroposan gigi. Membiasakan untuk </w:t>
            </w:r>
            <w:r w:rsidRPr="00E318E2">
              <w:rPr>
                <w:rFonts w:ascii="Arial" w:hAnsi="Arial" w:cs="Arial"/>
                <w:sz w:val="22"/>
                <w:szCs w:val="22"/>
              </w:rPr>
              <w:lastRenderedPageBreak/>
              <w:t xml:space="preserve">membersihkan gigi setelah makan adalah upaya yang baik untuk menghindari pengeroposan atau kerusakan gigi. </w:t>
            </w:r>
          </w:p>
          <w:p w:rsidR="00C96CB1" w:rsidRPr="00E318E2" w:rsidRDefault="00C96CB1" w:rsidP="00C96CB1">
            <w:pPr>
              <w:pStyle w:val="ListParagraph"/>
              <w:autoSpaceDE w:val="0"/>
              <w:autoSpaceDN w:val="0"/>
              <w:adjustRightInd w:val="0"/>
              <w:spacing w:line="360" w:lineRule="auto"/>
              <w:ind w:left="1440" w:firstLine="306"/>
              <w:jc w:val="both"/>
              <w:rPr>
                <w:rFonts w:ascii="Arial" w:hAnsi="Arial" w:cs="Arial"/>
                <w:b/>
                <w:sz w:val="22"/>
                <w:szCs w:val="22"/>
              </w:rPr>
            </w:pPr>
            <w:r w:rsidRPr="00E318E2">
              <w:rPr>
                <w:rFonts w:ascii="Arial" w:hAnsi="Arial" w:cs="Arial"/>
                <w:sz w:val="22"/>
                <w:szCs w:val="22"/>
              </w:rPr>
              <w:t>Demikian juga sebelum tidur, gigi juga harus dibersihkan dari sisa makanan yang menempel di sela-sela gigi. Saat tidur, bakteri akan tumbuh dengan pesat apabila disela-sela gigi ada sisa makanan dan ini dapat mengakibatkan kerusakan gigi.</w:t>
            </w:r>
          </w:p>
          <w:p w:rsidR="00C96CB1" w:rsidRPr="00E318E2" w:rsidRDefault="00A336E0" w:rsidP="00A336E0">
            <w:pPr>
              <w:autoSpaceDE w:val="0"/>
              <w:autoSpaceDN w:val="0"/>
              <w:adjustRightInd w:val="0"/>
              <w:spacing w:line="360" w:lineRule="auto"/>
              <w:ind w:left="33"/>
              <w:jc w:val="both"/>
              <w:rPr>
                <w:rFonts w:ascii="Arial" w:hAnsi="Arial" w:cs="Arial"/>
                <w:b/>
                <w:sz w:val="22"/>
                <w:szCs w:val="22"/>
              </w:rPr>
            </w:pPr>
            <w:r w:rsidRPr="00E318E2">
              <w:rPr>
                <w:rFonts w:ascii="Arial" w:hAnsi="Arial" w:cs="Arial"/>
                <w:sz w:val="22"/>
                <w:szCs w:val="22"/>
              </w:rPr>
              <w:t>7.</w:t>
            </w:r>
            <w:r w:rsidR="00C96CB1" w:rsidRPr="00E318E2">
              <w:rPr>
                <w:rFonts w:ascii="Arial" w:hAnsi="Arial" w:cs="Arial"/>
                <w:sz w:val="22"/>
                <w:szCs w:val="22"/>
              </w:rPr>
              <w:t>Hindari merokok</w:t>
            </w:r>
          </w:p>
          <w:p w:rsidR="00C96CB1" w:rsidRPr="00E318E2" w:rsidRDefault="00C96CB1" w:rsidP="00C96CB1">
            <w:pPr>
              <w:pStyle w:val="ListParagraph"/>
              <w:autoSpaceDE w:val="0"/>
              <w:autoSpaceDN w:val="0"/>
              <w:adjustRightInd w:val="0"/>
              <w:spacing w:line="360" w:lineRule="auto"/>
              <w:ind w:left="1440"/>
              <w:jc w:val="both"/>
              <w:rPr>
                <w:rFonts w:ascii="Arial" w:hAnsi="Arial" w:cs="Arial"/>
                <w:sz w:val="22"/>
                <w:szCs w:val="22"/>
              </w:rPr>
            </w:pPr>
            <w:r w:rsidRPr="00E318E2">
              <w:rPr>
                <w:rFonts w:ascii="Arial" w:hAnsi="Arial" w:cs="Arial"/>
                <w:sz w:val="22"/>
                <w:szCs w:val="22"/>
              </w:rPr>
              <w:t xml:space="preserve">Merokok sebenarnya merupakan kebiasaan dan bukan merupakan kebutuhan, seperti halnya makan atau minum. Oleh karena itu kebiasaan merokok dapat dihindari kalau ada upaya sejak dini. Merokok juga bisa membahayakan orang lain (perokok pasif). </w:t>
            </w:r>
          </w:p>
          <w:p w:rsidR="00C96CB1" w:rsidRPr="00E318E2" w:rsidRDefault="00C96CB1" w:rsidP="00C96CB1">
            <w:pPr>
              <w:pStyle w:val="ListParagraph"/>
              <w:autoSpaceDE w:val="0"/>
              <w:autoSpaceDN w:val="0"/>
              <w:adjustRightInd w:val="0"/>
              <w:spacing w:line="360" w:lineRule="auto"/>
              <w:ind w:left="1440" w:firstLine="403"/>
              <w:jc w:val="both"/>
              <w:rPr>
                <w:rFonts w:ascii="Arial" w:hAnsi="Arial" w:cs="Arial"/>
                <w:b/>
                <w:sz w:val="22"/>
                <w:szCs w:val="22"/>
              </w:rPr>
            </w:pPr>
            <w:r w:rsidRPr="00E318E2">
              <w:rPr>
                <w:rFonts w:ascii="Arial" w:hAnsi="Arial" w:cs="Arial"/>
                <w:sz w:val="22"/>
                <w:szCs w:val="22"/>
              </w:rPr>
              <w:t xml:space="preserve">Banyak penelitian menunjukkan bahwa merokok berakibat tidak baik bagi kesehatan misalnya kesehatan paru-paru </w:t>
            </w:r>
            <w:r w:rsidRPr="00E318E2">
              <w:rPr>
                <w:rFonts w:ascii="Arial" w:hAnsi="Arial" w:cs="Arial"/>
                <w:sz w:val="22"/>
                <w:szCs w:val="22"/>
              </w:rPr>
              <w:lastRenderedPageBreak/>
              <w:t>dan kesehatan reproduksi. Pada saat merokok sebenarnya paru-paru terpapar dengan hasil pembakaran tembakau yang bersifat racun. Racun hasil pembakaran rokok akan dibawa oleh darah dan akan menyebabkan gangguan fungsi pada alat reproduksi.</w:t>
            </w:r>
          </w:p>
        </w:tc>
        <w:tc>
          <w:tcPr>
            <w:tcW w:w="1730" w:type="dxa"/>
          </w:tcPr>
          <w:p w:rsidR="00C96CB1" w:rsidRPr="00E318E2" w:rsidRDefault="00C96CB1" w:rsidP="00C96CB1">
            <w:pPr>
              <w:spacing w:line="360" w:lineRule="auto"/>
              <w:rPr>
                <w:rFonts w:ascii="Arial" w:hAnsi="Arial" w:cs="Arial"/>
                <w:sz w:val="22"/>
                <w:szCs w:val="22"/>
              </w:rPr>
            </w:pPr>
            <w:r w:rsidRPr="00E318E2">
              <w:rPr>
                <w:rFonts w:ascii="Arial" w:hAnsi="Arial" w:cs="Arial"/>
                <w:sz w:val="22"/>
                <w:szCs w:val="22"/>
              </w:rPr>
              <w:lastRenderedPageBreak/>
              <w:t>Menjelaskan, mengelola penyuluhan dan bervariasi</w:t>
            </w:r>
          </w:p>
        </w:tc>
      </w:tr>
      <w:tr w:rsidR="00C96CB1" w:rsidRPr="00E318E2" w:rsidTr="00C96CB1">
        <w:tc>
          <w:tcPr>
            <w:tcW w:w="606" w:type="dxa"/>
          </w:tcPr>
          <w:p w:rsidR="00C96CB1" w:rsidRPr="00E318E2" w:rsidRDefault="00C96CB1" w:rsidP="00C96CB1">
            <w:pPr>
              <w:rPr>
                <w:rFonts w:ascii="Arial" w:hAnsi="Arial" w:cs="Arial"/>
                <w:sz w:val="22"/>
                <w:szCs w:val="22"/>
              </w:rPr>
            </w:pPr>
            <w:r w:rsidRPr="00E318E2">
              <w:rPr>
                <w:rFonts w:ascii="Arial" w:hAnsi="Arial" w:cs="Arial"/>
                <w:sz w:val="22"/>
                <w:szCs w:val="22"/>
              </w:rPr>
              <w:lastRenderedPageBreak/>
              <w:t>3.</w:t>
            </w:r>
          </w:p>
        </w:tc>
        <w:tc>
          <w:tcPr>
            <w:tcW w:w="1161" w:type="dxa"/>
          </w:tcPr>
          <w:p w:rsidR="00C96CB1" w:rsidRPr="00E318E2" w:rsidRDefault="00C96CB1" w:rsidP="00C96CB1">
            <w:pPr>
              <w:rPr>
                <w:rFonts w:ascii="Arial" w:hAnsi="Arial" w:cs="Arial"/>
                <w:sz w:val="22"/>
                <w:szCs w:val="22"/>
              </w:rPr>
            </w:pPr>
            <w:r w:rsidRPr="00E318E2">
              <w:rPr>
                <w:rFonts w:ascii="Arial" w:hAnsi="Arial" w:cs="Arial"/>
                <w:sz w:val="22"/>
                <w:szCs w:val="22"/>
              </w:rPr>
              <w:t>10</w:t>
            </w:r>
          </w:p>
        </w:tc>
        <w:tc>
          <w:tcPr>
            <w:tcW w:w="2736" w:type="dxa"/>
          </w:tcPr>
          <w:p w:rsidR="00C96CB1" w:rsidRPr="00E318E2" w:rsidRDefault="00C96CB1" w:rsidP="00C96CB1">
            <w:pPr>
              <w:spacing w:line="360" w:lineRule="auto"/>
              <w:jc w:val="both"/>
              <w:rPr>
                <w:rFonts w:ascii="Arial" w:hAnsi="Arial" w:cs="Arial"/>
                <w:sz w:val="22"/>
                <w:szCs w:val="22"/>
              </w:rPr>
            </w:pPr>
            <w:r w:rsidRPr="00E318E2">
              <w:rPr>
                <w:rFonts w:ascii="Arial" w:hAnsi="Arial" w:cs="Arial"/>
                <w:sz w:val="22"/>
                <w:szCs w:val="22"/>
              </w:rPr>
              <w:t>Tanya jawab kepada siswa SD menegenai.</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Memberi pertanyaan seputar materi</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Memberikan kesempatan bertanya kepada siswa/I SD mengenai materi yang disampaikan</w:t>
            </w:r>
          </w:p>
        </w:tc>
        <w:tc>
          <w:tcPr>
            <w:tcW w:w="5854" w:type="dxa"/>
          </w:tcPr>
          <w:p w:rsidR="00C96CB1" w:rsidRPr="00E318E2" w:rsidRDefault="00C96CB1" w:rsidP="00C96CB1">
            <w:pPr>
              <w:pStyle w:val="ListParagraph"/>
              <w:numPr>
                <w:ilvl w:val="0"/>
                <w:numId w:val="52"/>
              </w:numPr>
              <w:autoSpaceDE w:val="0"/>
              <w:autoSpaceDN w:val="0"/>
              <w:adjustRightInd w:val="0"/>
              <w:spacing w:line="360" w:lineRule="auto"/>
              <w:jc w:val="both"/>
              <w:rPr>
                <w:rFonts w:ascii="Arial" w:hAnsi="Arial" w:cs="Arial"/>
                <w:b/>
                <w:sz w:val="22"/>
                <w:szCs w:val="22"/>
              </w:rPr>
            </w:pPr>
            <w:r w:rsidRPr="00E318E2">
              <w:rPr>
                <w:rFonts w:ascii="Arial" w:hAnsi="Arial" w:cs="Arial"/>
                <w:sz w:val="22"/>
                <w:szCs w:val="22"/>
              </w:rPr>
              <w:t xml:space="preserve">Jadi kesimpulan bersama ya adik- adik. Pesan khusus gizi seimbang itu ada 7 </w:t>
            </w:r>
            <w:proofErr w:type="gramStart"/>
            <w:r w:rsidRPr="00E318E2">
              <w:rPr>
                <w:rFonts w:ascii="Arial" w:hAnsi="Arial" w:cs="Arial"/>
                <w:sz w:val="22"/>
                <w:szCs w:val="22"/>
              </w:rPr>
              <w:t>yaitu  Biasakan</w:t>
            </w:r>
            <w:proofErr w:type="gramEnd"/>
            <w:r w:rsidRPr="00E318E2">
              <w:rPr>
                <w:rFonts w:ascii="Arial" w:hAnsi="Arial" w:cs="Arial"/>
                <w:sz w:val="22"/>
                <w:szCs w:val="22"/>
              </w:rPr>
              <w:t xml:space="preserve"> makan 3 kali sehari (pagi, siang dan malam) bersama keluarga, Biasakan mengonsumsi ikan dan sumber protein lainnya, Perbanyak mengonsumsi sayuran dan cukup buah-buahan, Biasakan membawa bekal makanan dan air putih dari rumah, Batasi mengonsumsi makanan cepat saji, jajanan dan makanan selingan yang manis, asin dan berlemak, Biasakan menyikat gigi sekurang-kurangnya dua kali sehari setelah makan pagi dan sebelum tidur,  Hindari merokok. </w:t>
            </w:r>
          </w:p>
          <w:p w:rsidR="00C96CB1" w:rsidRPr="00E318E2" w:rsidRDefault="00C96CB1" w:rsidP="00C96CB1">
            <w:pPr>
              <w:pStyle w:val="ListParagraph"/>
              <w:numPr>
                <w:ilvl w:val="0"/>
                <w:numId w:val="52"/>
              </w:numPr>
              <w:autoSpaceDE w:val="0"/>
              <w:autoSpaceDN w:val="0"/>
              <w:adjustRightInd w:val="0"/>
              <w:spacing w:line="360" w:lineRule="auto"/>
              <w:jc w:val="both"/>
              <w:rPr>
                <w:rFonts w:ascii="Arial" w:hAnsi="Arial" w:cs="Arial"/>
                <w:b/>
                <w:sz w:val="22"/>
                <w:szCs w:val="22"/>
              </w:rPr>
            </w:pPr>
            <w:r w:rsidRPr="00E318E2">
              <w:rPr>
                <w:rFonts w:ascii="Arial" w:hAnsi="Arial" w:cs="Arial"/>
                <w:sz w:val="22"/>
                <w:szCs w:val="22"/>
              </w:rPr>
              <w:t xml:space="preserve">Ada yang ditanyakan? Mungkin adik- adik masih </w:t>
            </w:r>
            <w:r w:rsidRPr="00E318E2">
              <w:rPr>
                <w:rFonts w:ascii="Arial" w:hAnsi="Arial" w:cs="Arial"/>
                <w:sz w:val="22"/>
                <w:szCs w:val="22"/>
              </w:rPr>
              <w:lastRenderedPageBreak/>
              <w:t>ada yang belum paham?</w:t>
            </w:r>
          </w:p>
        </w:tc>
        <w:tc>
          <w:tcPr>
            <w:tcW w:w="1730" w:type="dxa"/>
          </w:tcPr>
          <w:p w:rsidR="00C96CB1" w:rsidRPr="00E318E2" w:rsidRDefault="00C96CB1" w:rsidP="00C96CB1">
            <w:pPr>
              <w:rPr>
                <w:rFonts w:ascii="Arial" w:hAnsi="Arial" w:cs="Arial"/>
                <w:sz w:val="22"/>
                <w:szCs w:val="22"/>
              </w:rPr>
            </w:pPr>
            <w:r w:rsidRPr="00E318E2">
              <w:rPr>
                <w:rFonts w:ascii="Arial" w:hAnsi="Arial" w:cs="Arial"/>
                <w:sz w:val="22"/>
                <w:szCs w:val="22"/>
              </w:rPr>
              <w:lastRenderedPageBreak/>
              <w:t xml:space="preserve">Bertanya </w:t>
            </w:r>
          </w:p>
        </w:tc>
      </w:tr>
      <w:tr w:rsidR="00C96CB1" w:rsidRPr="00E318E2" w:rsidTr="00C96CB1">
        <w:tc>
          <w:tcPr>
            <w:tcW w:w="606" w:type="dxa"/>
          </w:tcPr>
          <w:p w:rsidR="00C96CB1" w:rsidRPr="00E318E2" w:rsidRDefault="00C96CB1" w:rsidP="00C96CB1">
            <w:pPr>
              <w:rPr>
                <w:rFonts w:ascii="Arial" w:hAnsi="Arial" w:cs="Arial"/>
                <w:sz w:val="22"/>
                <w:szCs w:val="22"/>
              </w:rPr>
            </w:pPr>
            <w:r w:rsidRPr="00E318E2">
              <w:rPr>
                <w:rFonts w:ascii="Arial" w:hAnsi="Arial" w:cs="Arial"/>
                <w:sz w:val="22"/>
                <w:szCs w:val="22"/>
              </w:rPr>
              <w:lastRenderedPageBreak/>
              <w:t>4.</w:t>
            </w:r>
          </w:p>
        </w:tc>
        <w:tc>
          <w:tcPr>
            <w:tcW w:w="1161"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20</w:t>
            </w:r>
          </w:p>
        </w:tc>
        <w:tc>
          <w:tcPr>
            <w:tcW w:w="2736" w:type="dxa"/>
          </w:tcPr>
          <w:p w:rsidR="00C96CB1" w:rsidRPr="00E318E2" w:rsidRDefault="00C96CB1" w:rsidP="00C96CB1">
            <w:pPr>
              <w:spacing w:line="360" w:lineRule="auto"/>
              <w:jc w:val="both"/>
              <w:rPr>
                <w:rFonts w:ascii="Arial" w:hAnsi="Arial" w:cs="Arial"/>
                <w:sz w:val="22"/>
                <w:szCs w:val="22"/>
              </w:rPr>
            </w:pPr>
            <w:r w:rsidRPr="00E318E2">
              <w:rPr>
                <w:rFonts w:ascii="Arial" w:hAnsi="Arial" w:cs="Arial"/>
                <w:sz w:val="22"/>
                <w:szCs w:val="22"/>
              </w:rPr>
              <w:t>Post test</w:t>
            </w:r>
          </w:p>
        </w:tc>
        <w:tc>
          <w:tcPr>
            <w:tcW w:w="5854" w:type="dxa"/>
          </w:tcPr>
          <w:p w:rsidR="00C96CB1" w:rsidRPr="00E318E2" w:rsidRDefault="00C96CB1" w:rsidP="00C96CB1">
            <w:pPr>
              <w:spacing w:line="360" w:lineRule="auto"/>
              <w:jc w:val="both"/>
              <w:rPr>
                <w:rFonts w:ascii="Arial" w:hAnsi="Arial" w:cs="Arial"/>
                <w:sz w:val="22"/>
                <w:szCs w:val="22"/>
              </w:rPr>
            </w:pPr>
            <w:r w:rsidRPr="00E318E2">
              <w:rPr>
                <w:rFonts w:ascii="Arial" w:hAnsi="Arial" w:cs="Arial"/>
                <w:sz w:val="22"/>
                <w:szCs w:val="22"/>
              </w:rPr>
              <w:t>Tadikan adik-adik sudah mendapatkan penegtahuan nih tentang pesan gizi seimbang. Sekarang kakak mau memnerikan kertas soal untuk adik- adik. Karena tadi sudah dapat matei, sudah lihat video animasi pasti sekarang tambah pinter untuk menjawab saolnya.</w:t>
            </w:r>
          </w:p>
        </w:tc>
        <w:tc>
          <w:tcPr>
            <w:tcW w:w="1730"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Post test</w:t>
            </w:r>
          </w:p>
        </w:tc>
      </w:tr>
      <w:tr w:rsidR="00C96CB1" w:rsidRPr="00E318E2" w:rsidTr="00C96CB1">
        <w:tc>
          <w:tcPr>
            <w:tcW w:w="606" w:type="dxa"/>
          </w:tcPr>
          <w:p w:rsidR="00C96CB1" w:rsidRPr="00E318E2" w:rsidRDefault="00C96CB1" w:rsidP="00C96CB1">
            <w:pPr>
              <w:rPr>
                <w:rFonts w:ascii="Arial" w:hAnsi="Arial" w:cs="Arial"/>
                <w:sz w:val="22"/>
                <w:szCs w:val="22"/>
              </w:rPr>
            </w:pPr>
            <w:r w:rsidRPr="00E318E2">
              <w:rPr>
                <w:rFonts w:ascii="Arial" w:hAnsi="Arial" w:cs="Arial"/>
                <w:sz w:val="22"/>
                <w:szCs w:val="22"/>
              </w:rPr>
              <w:t>5.</w:t>
            </w:r>
          </w:p>
        </w:tc>
        <w:tc>
          <w:tcPr>
            <w:tcW w:w="1161"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10</w:t>
            </w:r>
          </w:p>
        </w:tc>
        <w:tc>
          <w:tcPr>
            <w:tcW w:w="2736" w:type="dxa"/>
          </w:tcPr>
          <w:p w:rsidR="00C96CB1" w:rsidRPr="00E318E2" w:rsidRDefault="00C96CB1" w:rsidP="00C96CB1">
            <w:pPr>
              <w:spacing w:line="360" w:lineRule="auto"/>
              <w:jc w:val="both"/>
              <w:rPr>
                <w:rFonts w:ascii="Arial" w:hAnsi="Arial" w:cs="Arial"/>
                <w:sz w:val="22"/>
                <w:szCs w:val="22"/>
              </w:rPr>
            </w:pPr>
            <w:r w:rsidRPr="00E318E2">
              <w:rPr>
                <w:rFonts w:ascii="Arial" w:hAnsi="Arial" w:cs="Arial"/>
                <w:sz w:val="22"/>
                <w:szCs w:val="22"/>
              </w:rPr>
              <w:t xml:space="preserve">Penutup: </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Ucapan terimaksih</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Pesan- pesan tentang pesan gizi seimbang</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 xml:space="preserve">Salam </w:t>
            </w:r>
          </w:p>
        </w:tc>
        <w:tc>
          <w:tcPr>
            <w:tcW w:w="5854" w:type="dxa"/>
          </w:tcPr>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Baik kalau dirasa cukup terimakasih banyak ya adek adek telah memberikan waktunya.</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Kakak pamit dulu, terimakasih yang sebesar- besarnya</w:t>
            </w:r>
          </w:p>
          <w:p w:rsidR="00C96CB1" w:rsidRPr="00E318E2" w:rsidRDefault="00C96CB1" w:rsidP="00C96CB1">
            <w:pPr>
              <w:pStyle w:val="ListParagraph"/>
              <w:numPr>
                <w:ilvl w:val="0"/>
                <w:numId w:val="52"/>
              </w:numPr>
              <w:spacing w:line="360" w:lineRule="auto"/>
              <w:jc w:val="both"/>
              <w:rPr>
                <w:rFonts w:ascii="Arial" w:hAnsi="Arial" w:cs="Arial"/>
                <w:sz w:val="22"/>
                <w:szCs w:val="22"/>
              </w:rPr>
            </w:pPr>
            <w:r w:rsidRPr="00E318E2">
              <w:rPr>
                <w:rFonts w:ascii="Arial" w:hAnsi="Arial" w:cs="Arial"/>
                <w:sz w:val="22"/>
                <w:szCs w:val="22"/>
              </w:rPr>
              <w:t>Assalamualaikum Wr.Wb</w:t>
            </w:r>
          </w:p>
        </w:tc>
        <w:tc>
          <w:tcPr>
            <w:tcW w:w="1730" w:type="dxa"/>
          </w:tcPr>
          <w:p w:rsidR="00C96CB1" w:rsidRPr="00E318E2" w:rsidRDefault="00C96CB1" w:rsidP="00C96CB1">
            <w:pPr>
              <w:spacing w:line="360" w:lineRule="auto"/>
              <w:jc w:val="center"/>
              <w:rPr>
                <w:rFonts w:ascii="Arial" w:hAnsi="Arial" w:cs="Arial"/>
                <w:sz w:val="22"/>
                <w:szCs w:val="22"/>
              </w:rPr>
            </w:pPr>
            <w:r w:rsidRPr="00E318E2">
              <w:rPr>
                <w:rFonts w:ascii="Arial" w:hAnsi="Arial" w:cs="Arial"/>
                <w:sz w:val="22"/>
                <w:szCs w:val="22"/>
              </w:rPr>
              <w:t>Penutup</w:t>
            </w:r>
          </w:p>
        </w:tc>
      </w:tr>
    </w:tbl>
    <w:p w:rsidR="00C96CB1" w:rsidRPr="004511AB" w:rsidRDefault="00C96CB1" w:rsidP="00C96CB1">
      <w:pPr>
        <w:spacing w:after="120" w:line="240" w:lineRule="auto"/>
        <w:rPr>
          <w:rFonts w:ascii="Arial" w:hAnsi="Arial" w:cs="Arial"/>
          <w:b/>
        </w:rPr>
      </w:pPr>
      <w:r w:rsidRPr="004511AB">
        <w:rPr>
          <w:rFonts w:ascii="Arial" w:hAnsi="Arial" w:cs="Arial"/>
          <w:b/>
        </w:rPr>
        <w:t xml:space="preserve">Alat </w:t>
      </w:r>
      <w:proofErr w:type="gramStart"/>
      <w:r w:rsidRPr="004511AB">
        <w:rPr>
          <w:rFonts w:ascii="Arial" w:hAnsi="Arial" w:cs="Arial"/>
          <w:b/>
        </w:rPr>
        <w:t>peraga :</w:t>
      </w:r>
      <w:proofErr w:type="gramEnd"/>
    </w:p>
    <w:p w:rsidR="00C96CB1" w:rsidRPr="004511AB" w:rsidRDefault="00C96CB1" w:rsidP="00C96CB1">
      <w:pPr>
        <w:pStyle w:val="ListParagraph"/>
        <w:numPr>
          <w:ilvl w:val="0"/>
          <w:numId w:val="53"/>
        </w:numPr>
        <w:spacing w:after="120" w:line="240" w:lineRule="auto"/>
        <w:rPr>
          <w:rFonts w:ascii="Arial" w:hAnsi="Arial" w:cs="Arial"/>
        </w:rPr>
      </w:pPr>
      <w:r w:rsidRPr="004511AB">
        <w:rPr>
          <w:rFonts w:ascii="Arial" w:hAnsi="Arial" w:cs="Arial"/>
        </w:rPr>
        <w:t>Video aniamsi</w:t>
      </w:r>
    </w:p>
    <w:p w:rsidR="00C96CB1" w:rsidRPr="004511AB" w:rsidRDefault="00C96CB1" w:rsidP="00C96CB1">
      <w:pPr>
        <w:spacing w:line="240" w:lineRule="auto"/>
        <w:rPr>
          <w:rFonts w:ascii="Arial" w:hAnsi="Arial" w:cs="Arial"/>
          <w:b/>
        </w:rPr>
      </w:pPr>
      <w:r w:rsidRPr="004511AB">
        <w:rPr>
          <w:rFonts w:ascii="Arial" w:hAnsi="Arial" w:cs="Arial"/>
          <w:b/>
        </w:rPr>
        <w:t xml:space="preserve">Sumber pustaka </w:t>
      </w:r>
    </w:p>
    <w:p w:rsidR="00C96CB1" w:rsidRPr="004511AB" w:rsidRDefault="00C96CB1" w:rsidP="00C96CB1">
      <w:pPr>
        <w:pStyle w:val="ListParagraph"/>
        <w:spacing w:line="240" w:lineRule="auto"/>
        <w:ind w:left="142" w:firstLine="567"/>
        <w:rPr>
          <w:rFonts w:ascii="Arial" w:hAnsi="Arial" w:cs="Arial"/>
        </w:rPr>
      </w:pPr>
      <w:r w:rsidRPr="004511AB">
        <w:rPr>
          <w:rFonts w:ascii="Arial" w:hAnsi="Arial" w:cs="Arial"/>
        </w:rPr>
        <w:t>Almatsier, S. 2009. Prinsip Dasar Ilmu Gizi, Gramedia Pustaka Utama, Jakarta. Kementerian Kesehatan RI 2014, Pedoman Gizi Seimbang. Jakarta</w:t>
      </w:r>
    </w:p>
    <w:p w:rsidR="0072320A" w:rsidRPr="00C96CB1" w:rsidRDefault="00C96CB1" w:rsidP="00C96CB1">
      <w:pPr>
        <w:rPr>
          <w:rFonts w:ascii="Arial" w:hAnsi="Arial" w:cs="Arial"/>
        </w:rPr>
      </w:pPr>
      <w:r w:rsidRPr="004511AB">
        <w:rPr>
          <w:rFonts w:ascii="Arial" w:hAnsi="Arial" w:cs="Arial"/>
        </w:rPr>
        <w:br w:type="page"/>
      </w:r>
    </w:p>
    <w:p w:rsidR="00E318E2" w:rsidRDefault="00E318E2" w:rsidP="002849B0">
      <w:pPr>
        <w:spacing w:after="0" w:line="360" w:lineRule="auto"/>
        <w:ind w:left="709" w:hanging="567"/>
        <w:jc w:val="both"/>
        <w:rPr>
          <w:rFonts w:ascii="Arial" w:eastAsia="Times New Roman" w:hAnsi="Arial" w:cs="Arial"/>
          <w:b/>
          <w:i/>
          <w:lang w:eastAsia="id-ID"/>
        </w:rPr>
        <w:sectPr w:rsidR="00E318E2" w:rsidSect="008D2F35">
          <w:pgSz w:w="16839" w:h="11907" w:orient="landscape" w:code="9"/>
          <w:pgMar w:top="1701" w:right="1701" w:bottom="2268" w:left="2268" w:header="720" w:footer="720" w:gutter="0"/>
          <w:cols w:space="720"/>
          <w:docGrid w:linePitch="360"/>
        </w:sectPr>
      </w:pPr>
    </w:p>
    <w:p w:rsidR="008440C9" w:rsidRDefault="008440C9" w:rsidP="002849B0">
      <w:pPr>
        <w:spacing w:after="0" w:line="360" w:lineRule="auto"/>
        <w:ind w:left="709" w:hanging="567"/>
        <w:jc w:val="both"/>
        <w:rPr>
          <w:rFonts w:ascii="Arial" w:eastAsia="Times New Roman" w:hAnsi="Arial" w:cs="Arial"/>
          <w:b/>
          <w:i/>
          <w:lang w:eastAsia="id-ID"/>
        </w:rPr>
      </w:pPr>
      <w:r w:rsidRPr="006611CE">
        <w:rPr>
          <w:rFonts w:ascii="Arial" w:eastAsia="Times New Roman" w:hAnsi="Arial" w:cs="Arial"/>
          <w:b/>
          <w:i/>
          <w:lang w:eastAsia="id-ID"/>
        </w:rPr>
        <w:lastRenderedPageBreak/>
        <w:t xml:space="preserve">LAMPIRAN </w:t>
      </w:r>
      <w:proofErr w:type="gramStart"/>
      <w:r w:rsidRPr="006611CE">
        <w:rPr>
          <w:rFonts w:ascii="Arial" w:eastAsia="Times New Roman" w:hAnsi="Arial" w:cs="Arial"/>
          <w:b/>
          <w:i/>
          <w:lang w:eastAsia="id-ID"/>
        </w:rPr>
        <w:t>6 :</w:t>
      </w:r>
      <w:proofErr w:type="gramEnd"/>
      <w:r w:rsidRPr="006611CE">
        <w:rPr>
          <w:rFonts w:ascii="Arial" w:eastAsia="Times New Roman" w:hAnsi="Arial" w:cs="Arial"/>
          <w:b/>
          <w:i/>
          <w:lang w:eastAsia="id-ID"/>
        </w:rPr>
        <w:t xml:space="preserve"> Media </w:t>
      </w:r>
      <w:r w:rsidR="006611CE" w:rsidRPr="006611CE">
        <w:rPr>
          <w:rFonts w:ascii="Arial" w:eastAsia="Times New Roman" w:hAnsi="Arial" w:cs="Arial"/>
          <w:b/>
          <w:i/>
          <w:lang w:eastAsia="id-ID"/>
        </w:rPr>
        <w:t>Video Animasi Pesan Gizi Seimbang</w:t>
      </w:r>
    </w:p>
    <w:p w:rsidR="006611CE" w:rsidRDefault="006611CE" w:rsidP="002849B0">
      <w:pPr>
        <w:spacing w:after="0" w:line="360" w:lineRule="auto"/>
        <w:ind w:left="709" w:hanging="567"/>
        <w:jc w:val="both"/>
        <w:rPr>
          <w:rFonts w:ascii="Arial" w:eastAsia="Times New Roman" w:hAnsi="Arial" w:cs="Arial"/>
          <w:b/>
          <w:i/>
          <w:lang w:eastAsia="id-ID"/>
        </w:rPr>
      </w:pPr>
    </w:p>
    <w:p w:rsidR="008A704A" w:rsidRPr="006F2708" w:rsidRDefault="006F2708" w:rsidP="001F4098">
      <w:pPr>
        <w:spacing w:after="0" w:line="360" w:lineRule="auto"/>
        <w:jc w:val="both"/>
        <w:rPr>
          <w:rFonts w:ascii="Arial" w:eastAsia="Times New Roman" w:hAnsi="Arial" w:cs="Arial"/>
          <w:b/>
          <w:i/>
          <w:lang w:eastAsia="id-ID"/>
        </w:rPr>
      </w:pPr>
      <w:r>
        <w:rPr>
          <w:noProof/>
        </w:rPr>
        <w:drawing>
          <wp:inline distT="0" distB="0" distL="0" distR="0" wp14:anchorId="7E6B913C" wp14:editId="7FAFB928">
            <wp:extent cx="4944533" cy="231422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6277" cy="2319719"/>
                    </a:xfrm>
                    <a:prstGeom prst="rect">
                      <a:avLst/>
                    </a:prstGeom>
                  </pic:spPr>
                </pic:pic>
              </a:graphicData>
            </a:graphic>
          </wp:inline>
        </w:drawing>
      </w:r>
    </w:p>
    <w:p w:rsidR="008A704A" w:rsidRDefault="00090B76" w:rsidP="008A704A">
      <w:r>
        <w:rPr>
          <w:noProof/>
        </w:rPr>
        <w:drawing>
          <wp:inline distT="0" distB="0" distL="0" distR="0" wp14:anchorId="0E60661E" wp14:editId="233A5090">
            <wp:extent cx="4888089" cy="2280356"/>
            <wp:effectExtent l="0" t="0" r="825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3706" cy="2282976"/>
                    </a:xfrm>
                    <a:prstGeom prst="rect">
                      <a:avLst/>
                    </a:prstGeom>
                  </pic:spPr>
                </pic:pic>
              </a:graphicData>
            </a:graphic>
          </wp:inline>
        </w:drawing>
      </w:r>
    </w:p>
    <w:p w:rsidR="004267F9" w:rsidRDefault="004267F9" w:rsidP="008A704A"/>
    <w:p w:rsidR="008A704A" w:rsidRDefault="004267F9" w:rsidP="008A704A">
      <w:r>
        <w:rPr>
          <w:noProof/>
        </w:rPr>
        <w:drawing>
          <wp:inline distT="0" distB="0" distL="0" distR="0" wp14:anchorId="537255D0" wp14:editId="5CF8DC98">
            <wp:extent cx="5034844" cy="24045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0630" cy="2407296"/>
                    </a:xfrm>
                    <a:prstGeom prst="rect">
                      <a:avLst/>
                    </a:prstGeom>
                  </pic:spPr>
                </pic:pic>
              </a:graphicData>
            </a:graphic>
          </wp:inline>
        </w:drawing>
      </w:r>
    </w:p>
    <w:p w:rsidR="008A704A" w:rsidRDefault="008A704A" w:rsidP="008A704A"/>
    <w:p w:rsidR="008A704A" w:rsidRDefault="008A704A" w:rsidP="008A704A">
      <w:r>
        <w:rPr>
          <w:noProof/>
        </w:rPr>
        <w:drawing>
          <wp:inline distT="0" distB="0" distL="0" distR="0" wp14:anchorId="4BC30500" wp14:editId="13A3B422">
            <wp:extent cx="5249333" cy="2201333"/>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9112" cy="2201240"/>
                    </a:xfrm>
                    <a:prstGeom prst="rect">
                      <a:avLst/>
                    </a:prstGeom>
                  </pic:spPr>
                </pic:pic>
              </a:graphicData>
            </a:graphic>
          </wp:inline>
        </w:drawing>
      </w:r>
    </w:p>
    <w:p w:rsidR="008A704A" w:rsidRDefault="00470DDA" w:rsidP="008A704A">
      <w:r>
        <w:rPr>
          <w:noProof/>
        </w:rPr>
        <w:drawing>
          <wp:inline distT="0" distB="0" distL="0" distR="0" wp14:anchorId="7BD69A5C" wp14:editId="7CB63403">
            <wp:extent cx="5100469" cy="24384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23401" cy="2449363"/>
                    </a:xfrm>
                    <a:prstGeom prst="rect">
                      <a:avLst/>
                    </a:prstGeom>
                  </pic:spPr>
                </pic:pic>
              </a:graphicData>
            </a:graphic>
          </wp:inline>
        </w:drawing>
      </w:r>
    </w:p>
    <w:p w:rsidR="008A704A" w:rsidRDefault="008A704A" w:rsidP="008A704A">
      <w:r>
        <w:rPr>
          <w:noProof/>
        </w:rPr>
        <w:drawing>
          <wp:inline distT="0" distB="0" distL="0" distR="0" wp14:anchorId="04016A73" wp14:editId="455D7A65">
            <wp:extent cx="5170311" cy="23142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70093" cy="2314124"/>
                    </a:xfrm>
                    <a:prstGeom prst="rect">
                      <a:avLst/>
                    </a:prstGeom>
                  </pic:spPr>
                </pic:pic>
              </a:graphicData>
            </a:graphic>
          </wp:inline>
        </w:drawing>
      </w:r>
    </w:p>
    <w:p w:rsidR="008A704A" w:rsidRDefault="002B1AD6" w:rsidP="008A704A">
      <w:r>
        <w:rPr>
          <w:noProof/>
        </w:rPr>
        <w:lastRenderedPageBreak/>
        <w:drawing>
          <wp:inline distT="0" distB="0" distL="0" distR="0" wp14:anchorId="4C789EF7" wp14:editId="5B70D4D5">
            <wp:extent cx="5034844" cy="23255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0630" cy="2328183"/>
                    </a:xfrm>
                    <a:prstGeom prst="rect">
                      <a:avLst/>
                    </a:prstGeom>
                  </pic:spPr>
                </pic:pic>
              </a:graphicData>
            </a:graphic>
          </wp:inline>
        </w:drawing>
      </w:r>
    </w:p>
    <w:p w:rsidR="008A704A" w:rsidRDefault="002B1AD6" w:rsidP="008A704A">
      <w:r>
        <w:rPr>
          <w:noProof/>
        </w:rPr>
        <w:drawing>
          <wp:inline distT="0" distB="0" distL="0" distR="0" wp14:anchorId="65685214" wp14:editId="1D977C2B">
            <wp:extent cx="5147733" cy="228035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68739" cy="2289661"/>
                    </a:xfrm>
                    <a:prstGeom prst="rect">
                      <a:avLst/>
                    </a:prstGeom>
                  </pic:spPr>
                </pic:pic>
              </a:graphicData>
            </a:graphic>
          </wp:inline>
        </w:drawing>
      </w:r>
    </w:p>
    <w:p w:rsidR="00283606" w:rsidRDefault="002B1AD6" w:rsidP="008A704A">
      <w:r>
        <w:rPr>
          <w:noProof/>
        </w:rPr>
        <w:drawing>
          <wp:inline distT="0" distB="0" distL="0" distR="0" wp14:anchorId="706CE265" wp14:editId="64FF2F10">
            <wp:extent cx="5199919" cy="2731912"/>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5896" cy="2735052"/>
                    </a:xfrm>
                    <a:prstGeom prst="rect">
                      <a:avLst/>
                    </a:prstGeom>
                  </pic:spPr>
                </pic:pic>
              </a:graphicData>
            </a:graphic>
          </wp:inline>
        </w:drawing>
      </w:r>
    </w:p>
    <w:p w:rsidR="008A704A" w:rsidRDefault="006E23C9" w:rsidP="008A704A">
      <w:r>
        <w:rPr>
          <w:noProof/>
        </w:rPr>
        <w:lastRenderedPageBreak/>
        <w:drawing>
          <wp:inline distT="0" distB="0" distL="0" distR="0" wp14:anchorId="060FA757" wp14:editId="2E0A0AF1">
            <wp:extent cx="5034844" cy="24045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630" cy="2407296"/>
                    </a:xfrm>
                    <a:prstGeom prst="rect">
                      <a:avLst/>
                    </a:prstGeom>
                  </pic:spPr>
                </pic:pic>
              </a:graphicData>
            </a:graphic>
          </wp:inline>
        </w:drawing>
      </w:r>
      <w:r w:rsidR="008C3F90">
        <w:t xml:space="preserve">  </w:t>
      </w:r>
    </w:p>
    <w:p w:rsidR="008A704A" w:rsidRDefault="006E23C9" w:rsidP="008A704A">
      <w:r>
        <w:rPr>
          <w:noProof/>
        </w:rPr>
        <w:drawing>
          <wp:inline distT="0" distB="0" distL="0" distR="0" wp14:anchorId="3345BC25" wp14:editId="2AB606D5">
            <wp:extent cx="5034844" cy="2359377"/>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630" cy="2362088"/>
                    </a:xfrm>
                    <a:prstGeom prst="rect">
                      <a:avLst/>
                    </a:prstGeom>
                  </pic:spPr>
                </pic:pic>
              </a:graphicData>
            </a:graphic>
          </wp:inline>
        </w:drawing>
      </w:r>
    </w:p>
    <w:p w:rsidR="008A704A" w:rsidRDefault="00D04E56" w:rsidP="008A704A">
      <w:r w:rsidRPr="00D04E56">
        <w:rPr>
          <w:noProof/>
        </w:rPr>
        <w:t xml:space="preserve"> </w:t>
      </w:r>
      <w:r>
        <w:rPr>
          <w:noProof/>
        </w:rPr>
        <w:drawing>
          <wp:inline distT="0" distB="0" distL="0" distR="0" wp14:anchorId="56FA3A27" wp14:editId="0431568A">
            <wp:extent cx="5034844" cy="2528711"/>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630" cy="2531617"/>
                    </a:xfrm>
                    <a:prstGeom prst="rect">
                      <a:avLst/>
                    </a:prstGeom>
                  </pic:spPr>
                </pic:pic>
              </a:graphicData>
            </a:graphic>
          </wp:inline>
        </w:drawing>
      </w:r>
    </w:p>
    <w:p w:rsidR="00283606" w:rsidRDefault="00283606" w:rsidP="008A704A">
      <w:pPr>
        <w:rPr>
          <w:noProof/>
        </w:rPr>
      </w:pPr>
    </w:p>
    <w:p w:rsidR="003637D2" w:rsidRDefault="003637D2" w:rsidP="008A704A"/>
    <w:p w:rsidR="008A704A" w:rsidRDefault="00D04E56" w:rsidP="008A704A">
      <w:r>
        <w:rPr>
          <w:noProof/>
        </w:rPr>
        <w:drawing>
          <wp:inline distT="0" distB="0" distL="0" distR="0" wp14:anchorId="2B337E3A" wp14:editId="717E4033">
            <wp:extent cx="5034844" cy="2438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630" cy="2441202"/>
                    </a:xfrm>
                    <a:prstGeom prst="rect">
                      <a:avLst/>
                    </a:prstGeom>
                  </pic:spPr>
                </pic:pic>
              </a:graphicData>
            </a:graphic>
          </wp:inline>
        </w:drawing>
      </w:r>
    </w:p>
    <w:p w:rsidR="008A704A" w:rsidRDefault="003637D2" w:rsidP="008A704A">
      <w:r>
        <w:rPr>
          <w:noProof/>
        </w:rPr>
        <w:drawing>
          <wp:inline distT="0" distB="0" distL="0" distR="0" wp14:anchorId="721A17C6" wp14:editId="4EFF4991">
            <wp:extent cx="5034844" cy="23255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30" cy="2328183"/>
                    </a:xfrm>
                    <a:prstGeom prst="rect">
                      <a:avLst/>
                    </a:prstGeom>
                  </pic:spPr>
                </pic:pic>
              </a:graphicData>
            </a:graphic>
          </wp:inline>
        </w:drawing>
      </w:r>
    </w:p>
    <w:p w:rsidR="008A704A" w:rsidRDefault="003637D2" w:rsidP="008A704A">
      <w:r>
        <w:rPr>
          <w:noProof/>
        </w:rPr>
        <w:drawing>
          <wp:inline distT="0" distB="0" distL="0" distR="0" wp14:anchorId="47F8E96D" wp14:editId="649BFB96">
            <wp:extent cx="5034844"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0630" cy="2441202"/>
                    </a:xfrm>
                    <a:prstGeom prst="rect">
                      <a:avLst/>
                    </a:prstGeom>
                  </pic:spPr>
                </pic:pic>
              </a:graphicData>
            </a:graphic>
          </wp:inline>
        </w:drawing>
      </w:r>
    </w:p>
    <w:p w:rsidR="008A704A" w:rsidRDefault="008A704A" w:rsidP="008A704A">
      <w:r>
        <w:rPr>
          <w:noProof/>
        </w:rPr>
        <w:lastRenderedPageBreak/>
        <w:drawing>
          <wp:inline distT="0" distB="0" distL="0" distR="0" wp14:anchorId="70142994" wp14:editId="508BFC6A">
            <wp:extent cx="5091289" cy="235937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91075" cy="2359279"/>
                    </a:xfrm>
                    <a:prstGeom prst="rect">
                      <a:avLst/>
                    </a:prstGeom>
                  </pic:spPr>
                </pic:pic>
              </a:graphicData>
            </a:graphic>
          </wp:inline>
        </w:drawing>
      </w:r>
    </w:p>
    <w:p w:rsidR="008A704A" w:rsidRDefault="00CB7BAD" w:rsidP="008A704A">
      <w:r>
        <w:rPr>
          <w:noProof/>
        </w:rPr>
        <w:drawing>
          <wp:inline distT="0" distB="0" distL="0" distR="0" wp14:anchorId="35DA55AF" wp14:editId="26C4B569">
            <wp:extent cx="5034844" cy="21787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30" cy="2181260"/>
                    </a:xfrm>
                    <a:prstGeom prst="rect">
                      <a:avLst/>
                    </a:prstGeom>
                  </pic:spPr>
                </pic:pic>
              </a:graphicData>
            </a:graphic>
          </wp:inline>
        </w:drawing>
      </w:r>
    </w:p>
    <w:p w:rsidR="008A704A" w:rsidRDefault="00CB7BAD" w:rsidP="008A704A">
      <w:r>
        <w:rPr>
          <w:noProof/>
        </w:rPr>
        <w:drawing>
          <wp:inline distT="0" distB="0" distL="0" distR="0" wp14:anchorId="2BDE426F" wp14:editId="16A751E5">
            <wp:extent cx="5034844" cy="26416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630" cy="2644636"/>
                    </a:xfrm>
                    <a:prstGeom prst="rect">
                      <a:avLst/>
                    </a:prstGeom>
                  </pic:spPr>
                </pic:pic>
              </a:graphicData>
            </a:graphic>
          </wp:inline>
        </w:drawing>
      </w:r>
    </w:p>
    <w:p w:rsidR="008A704A" w:rsidRDefault="00CB7BAD" w:rsidP="008A704A">
      <w:r>
        <w:rPr>
          <w:noProof/>
        </w:rPr>
        <w:lastRenderedPageBreak/>
        <w:drawing>
          <wp:inline distT="0" distB="0" distL="0" distR="0" wp14:anchorId="637004C2" wp14:editId="792DDC73">
            <wp:extent cx="5034844" cy="258515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0630" cy="2588126"/>
                    </a:xfrm>
                    <a:prstGeom prst="rect">
                      <a:avLst/>
                    </a:prstGeom>
                  </pic:spPr>
                </pic:pic>
              </a:graphicData>
            </a:graphic>
          </wp:inline>
        </w:drawing>
      </w:r>
    </w:p>
    <w:p w:rsidR="008A704A" w:rsidRDefault="00CB7BAD" w:rsidP="008A704A">
      <w:r>
        <w:rPr>
          <w:noProof/>
        </w:rPr>
        <w:drawing>
          <wp:inline distT="0" distB="0" distL="0" distR="0" wp14:anchorId="13FFF518" wp14:editId="527964D3">
            <wp:extent cx="5034844" cy="2562578"/>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0630" cy="2565523"/>
                    </a:xfrm>
                    <a:prstGeom prst="rect">
                      <a:avLst/>
                    </a:prstGeom>
                  </pic:spPr>
                </pic:pic>
              </a:graphicData>
            </a:graphic>
          </wp:inline>
        </w:drawing>
      </w:r>
    </w:p>
    <w:p w:rsidR="00570D6D" w:rsidRDefault="006036A8" w:rsidP="008A704A">
      <w:pPr>
        <w:rPr>
          <w:noProof/>
        </w:rPr>
      </w:pPr>
      <w:r>
        <w:rPr>
          <w:noProof/>
        </w:rPr>
        <w:drawing>
          <wp:inline distT="0" distB="0" distL="0" distR="0" wp14:anchorId="4F5FEF96" wp14:editId="2C32794B">
            <wp:extent cx="5034844" cy="2528711"/>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0630" cy="2531617"/>
                    </a:xfrm>
                    <a:prstGeom prst="rect">
                      <a:avLst/>
                    </a:prstGeom>
                  </pic:spPr>
                </pic:pic>
              </a:graphicData>
            </a:graphic>
          </wp:inline>
        </w:drawing>
      </w:r>
    </w:p>
    <w:p w:rsidR="008A704A" w:rsidRDefault="006036A8" w:rsidP="008A704A">
      <w:pPr>
        <w:rPr>
          <w:noProof/>
        </w:rPr>
      </w:pPr>
      <w:r>
        <w:rPr>
          <w:noProof/>
        </w:rPr>
        <w:lastRenderedPageBreak/>
        <w:drawing>
          <wp:inline distT="0" distB="0" distL="0" distR="0" wp14:anchorId="5871047A" wp14:editId="71B6CDB6">
            <wp:extent cx="5034844" cy="2449689"/>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0630" cy="2452504"/>
                    </a:xfrm>
                    <a:prstGeom prst="rect">
                      <a:avLst/>
                    </a:prstGeom>
                  </pic:spPr>
                </pic:pic>
              </a:graphicData>
            </a:graphic>
          </wp:inline>
        </w:drawing>
      </w:r>
    </w:p>
    <w:p w:rsidR="008A704A" w:rsidRDefault="008A704A" w:rsidP="008A704A">
      <w:pPr>
        <w:rPr>
          <w:noProof/>
        </w:rPr>
      </w:pPr>
      <w:r>
        <w:rPr>
          <w:noProof/>
        </w:rPr>
        <w:drawing>
          <wp:inline distT="0" distB="0" distL="0" distR="0" wp14:anchorId="16F0A88F" wp14:editId="297F417B">
            <wp:extent cx="5034844" cy="2359378"/>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34633" cy="2359279"/>
                    </a:xfrm>
                    <a:prstGeom prst="rect">
                      <a:avLst/>
                    </a:prstGeom>
                  </pic:spPr>
                </pic:pic>
              </a:graphicData>
            </a:graphic>
          </wp:inline>
        </w:drawing>
      </w:r>
    </w:p>
    <w:p w:rsidR="008A704A" w:rsidRDefault="008A704A" w:rsidP="008A704A">
      <w:pPr>
        <w:rPr>
          <w:noProof/>
        </w:rPr>
      </w:pPr>
      <w:r>
        <w:rPr>
          <w:noProof/>
        </w:rPr>
        <w:drawing>
          <wp:inline distT="0" distB="0" distL="0" distR="0" wp14:anchorId="4656AAE7" wp14:editId="05E732A5">
            <wp:extent cx="5034844" cy="241582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34632" cy="2415720"/>
                    </a:xfrm>
                    <a:prstGeom prst="rect">
                      <a:avLst/>
                    </a:prstGeom>
                  </pic:spPr>
                </pic:pic>
              </a:graphicData>
            </a:graphic>
          </wp:inline>
        </w:drawing>
      </w:r>
    </w:p>
    <w:p w:rsidR="006611CE" w:rsidRDefault="006611CE" w:rsidP="003314DE">
      <w:pPr>
        <w:spacing w:after="0" w:line="360" w:lineRule="auto"/>
        <w:jc w:val="both"/>
        <w:rPr>
          <w:rFonts w:ascii="Arial" w:eastAsia="Times New Roman" w:hAnsi="Arial" w:cs="Arial"/>
          <w:b/>
          <w:i/>
          <w:lang w:eastAsia="id-ID"/>
        </w:rPr>
      </w:pPr>
    </w:p>
    <w:p w:rsidR="003314DE" w:rsidRDefault="003314DE" w:rsidP="003314DE">
      <w:pPr>
        <w:spacing w:after="0" w:line="360" w:lineRule="auto"/>
        <w:jc w:val="both"/>
        <w:rPr>
          <w:rFonts w:ascii="Arial" w:eastAsia="Times New Roman" w:hAnsi="Arial" w:cs="Arial"/>
          <w:b/>
          <w:i/>
          <w:lang w:eastAsia="id-ID"/>
        </w:rPr>
      </w:pPr>
    </w:p>
    <w:p w:rsidR="003C75CE" w:rsidRDefault="00CA580E" w:rsidP="003314DE">
      <w:pPr>
        <w:spacing w:after="0" w:line="360" w:lineRule="auto"/>
        <w:jc w:val="both"/>
        <w:rPr>
          <w:rFonts w:ascii="Arial" w:eastAsia="Times New Roman" w:hAnsi="Arial" w:cs="Arial"/>
          <w:b/>
          <w:i/>
          <w:lang w:eastAsia="id-ID"/>
        </w:rPr>
      </w:pPr>
      <w:r>
        <w:rPr>
          <w:rFonts w:ascii="Arial" w:eastAsia="Times New Roman" w:hAnsi="Arial" w:cs="Arial"/>
          <w:b/>
          <w:i/>
          <w:lang w:eastAsia="id-ID"/>
        </w:rPr>
        <w:lastRenderedPageBreak/>
        <w:t xml:space="preserve">Lampiran </w:t>
      </w:r>
      <w:proofErr w:type="gramStart"/>
      <w:r>
        <w:rPr>
          <w:rFonts w:ascii="Arial" w:eastAsia="Times New Roman" w:hAnsi="Arial" w:cs="Arial"/>
          <w:b/>
          <w:i/>
          <w:lang w:eastAsia="id-ID"/>
        </w:rPr>
        <w:t>7</w:t>
      </w:r>
      <w:r w:rsidR="006611CE">
        <w:rPr>
          <w:rFonts w:ascii="Arial" w:eastAsia="Times New Roman" w:hAnsi="Arial" w:cs="Arial"/>
          <w:b/>
          <w:i/>
          <w:lang w:eastAsia="id-ID"/>
        </w:rPr>
        <w:t xml:space="preserve"> :</w:t>
      </w:r>
      <w:proofErr w:type="gramEnd"/>
      <w:r w:rsidR="006611CE">
        <w:rPr>
          <w:rFonts w:ascii="Arial" w:eastAsia="Times New Roman" w:hAnsi="Arial" w:cs="Arial"/>
          <w:b/>
          <w:i/>
          <w:lang w:eastAsia="id-ID"/>
        </w:rPr>
        <w:t xml:space="preserve"> Rekapitulasi</w:t>
      </w:r>
      <w:r w:rsidR="003C75CE">
        <w:rPr>
          <w:rFonts w:ascii="Arial" w:eastAsia="Times New Roman" w:hAnsi="Arial" w:cs="Arial"/>
          <w:b/>
          <w:i/>
          <w:lang w:eastAsia="id-ID"/>
        </w:rPr>
        <w:t xml:space="preserve"> skor pengetahuan</w:t>
      </w:r>
    </w:p>
    <w:p w:rsidR="000F1DD5" w:rsidRDefault="000F1DD5" w:rsidP="000F1DD5"/>
    <w:tbl>
      <w:tblPr>
        <w:tblStyle w:val="TableGrid"/>
        <w:tblW w:w="11769" w:type="dxa"/>
        <w:tblInd w:w="392" w:type="dxa"/>
        <w:tblLook w:val="04A0" w:firstRow="1" w:lastRow="0" w:firstColumn="1" w:lastColumn="0" w:noHBand="0" w:noVBand="1"/>
      </w:tblPr>
      <w:tblGrid>
        <w:gridCol w:w="1134"/>
        <w:gridCol w:w="1134"/>
        <w:gridCol w:w="992"/>
        <w:gridCol w:w="1134"/>
        <w:gridCol w:w="1056"/>
        <w:gridCol w:w="1070"/>
        <w:gridCol w:w="851"/>
        <w:gridCol w:w="1056"/>
        <w:gridCol w:w="2382"/>
        <w:gridCol w:w="960"/>
      </w:tblGrid>
      <w:tr w:rsidR="000F1DD5" w:rsidRPr="0036299A" w:rsidTr="00126B96">
        <w:trPr>
          <w:gridAfter w:val="1"/>
          <w:wAfter w:w="960" w:type="dxa"/>
          <w:trHeight w:val="330"/>
        </w:trPr>
        <w:tc>
          <w:tcPr>
            <w:tcW w:w="1134" w:type="dxa"/>
            <w:vMerge w:val="restart"/>
            <w:noWrap/>
            <w:vAlign w:val="center"/>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No</w:t>
            </w:r>
          </w:p>
        </w:tc>
        <w:tc>
          <w:tcPr>
            <w:tcW w:w="1134" w:type="dxa"/>
            <w:vMerge w:val="restart"/>
            <w:noWrap/>
            <w:vAlign w:val="center"/>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Nama</w:t>
            </w:r>
          </w:p>
        </w:tc>
        <w:tc>
          <w:tcPr>
            <w:tcW w:w="6159" w:type="dxa"/>
            <w:gridSpan w:val="6"/>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Penilaian Kuesioner Pengetahuan</w:t>
            </w:r>
          </w:p>
        </w:tc>
        <w:tc>
          <w:tcPr>
            <w:tcW w:w="2382" w:type="dxa"/>
            <w:vMerge w:val="restart"/>
            <w:tcBorders>
              <w:top w:val="nil"/>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1134" w:type="dxa"/>
            <w:vMerge/>
            <w:hideMark/>
          </w:tcPr>
          <w:p w:rsidR="000F1DD5" w:rsidRPr="0036299A" w:rsidRDefault="000F1DD5" w:rsidP="00126B96">
            <w:pPr>
              <w:rPr>
                <w:rFonts w:ascii="Times New Roman" w:eastAsia="Times New Roman" w:hAnsi="Times New Roman"/>
                <w:color w:val="000000"/>
                <w:sz w:val="24"/>
                <w:szCs w:val="24"/>
                <w:lang w:eastAsia="id-ID"/>
              </w:rPr>
            </w:pPr>
          </w:p>
        </w:tc>
        <w:tc>
          <w:tcPr>
            <w:tcW w:w="1134" w:type="dxa"/>
            <w:vMerge/>
            <w:hideMark/>
          </w:tcPr>
          <w:p w:rsidR="000F1DD5" w:rsidRPr="0036299A" w:rsidRDefault="000F1DD5" w:rsidP="00126B96">
            <w:pPr>
              <w:rPr>
                <w:rFonts w:ascii="Times New Roman" w:eastAsia="Times New Roman" w:hAnsi="Times New Roman"/>
                <w:color w:val="000000"/>
                <w:sz w:val="24"/>
                <w:szCs w:val="24"/>
                <w:lang w:eastAsia="id-ID"/>
              </w:rPr>
            </w:pPr>
          </w:p>
        </w:tc>
        <w:tc>
          <w:tcPr>
            <w:tcW w:w="3182" w:type="dxa"/>
            <w:gridSpan w:val="3"/>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Pre-Test</w:t>
            </w:r>
          </w:p>
        </w:tc>
        <w:tc>
          <w:tcPr>
            <w:tcW w:w="2977" w:type="dxa"/>
            <w:gridSpan w:val="3"/>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Post-Test</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1134" w:type="dxa"/>
            <w:vMerge/>
            <w:hideMark/>
          </w:tcPr>
          <w:p w:rsidR="000F1DD5" w:rsidRPr="0036299A" w:rsidRDefault="000F1DD5" w:rsidP="00126B96">
            <w:pPr>
              <w:rPr>
                <w:rFonts w:ascii="Times New Roman" w:eastAsia="Times New Roman" w:hAnsi="Times New Roman"/>
                <w:color w:val="000000"/>
                <w:sz w:val="24"/>
                <w:szCs w:val="24"/>
                <w:lang w:eastAsia="id-ID"/>
              </w:rPr>
            </w:pPr>
          </w:p>
        </w:tc>
        <w:tc>
          <w:tcPr>
            <w:tcW w:w="1134" w:type="dxa"/>
            <w:vMerge/>
            <w:hideMark/>
          </w:tcPr>
          <w:p w:rsidR="000F1DD5" w:rsidRPr="0036299A" w:rsidRDefault="000F1DD5" w:rsidP="00126B96">
            <w:pPr>
              <w:rPr>
                <w:rFonts w:ascii="Times New Roman" w:eastAsia="Times New Roman" w:hAnsi="Times New Roman"/>
                <w:color w:val="000000"/>
                <w:sz w:val="24"/>
                <w:szCs w:val="24"/>
                <w:lang w:eastAsia="id-ID"/>
              </w:rPr>
            </w:pP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Nilai</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Skor</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Kategori</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Nilai</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Skor</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Kategori</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KN</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37</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MY</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JG</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25</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4</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MBA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37</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5</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IA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RR</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37</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RN</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PG</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10</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NL</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26</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11</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MAH</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12</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GA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13</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FR</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26</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14</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MAH</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26</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15</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MG</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25</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16</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AI</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17</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AU</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Kurang</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18</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DA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19</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JA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20</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ZN</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21</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22</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FM</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24</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23</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RA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21</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52,5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Kurang</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24</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JE</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25</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MR</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26</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NS</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ZA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28</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MR</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28</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HB</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23</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57,5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QZ</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20</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50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Kurang</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851" w:type="dxa"/>
            <w:noWrap/>
            <w:hideMark/>
          </w:tcPr>
          <w:p w:rsidR="000F1DD5" w:rsidRPr="000F3F80"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87,5</w:t>
            </w:r>
          </w:p>
        </w:tc>
        <w:tc>
          <w:tcPr>
            <w:tcW w:w="1056" w:type="dxa"/>
            <w:noWrap/>
            <w:hideMark/>
          </w:tcPr>
          <w:p w:rsidR="000F1DD5" w:rsidRPr="000F3F80"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LR</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22</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55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Kurang</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DA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25</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lastRenderedPageBreak/>
              <w:t>34</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KL</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35</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FZ</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38</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95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36</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MT</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26</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31</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37</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AH</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34</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38</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IK</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39</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FA</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27</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33</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82,5</w:t>
            </w:r>
          </w:p>
        </w:tc>
        <w:tc>
          <w:tcPr>
            <w:tcW w:w="1056" w:type="dxa"/>
            <w:noWrap/>
            <w:hideMark/>
          </w:tcPr>
          <w:p w:rsidR="000F1DD5" w:rsidRPr="000F3F80"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40</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MT</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29</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AD0421"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31</w:t>
            </w:r>
          </w:p>
        </w:tc>
        <w:tc>
          <w:tcPr>
            <w:tcW w:w="851" w:type="dxa"/>
            <w:noWrap/>
            <w:hideMark/>
          </w:tcPr>
          <w:p w:rsidR="000F1DD5" w:rsidRPr="000F3F80"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77,5</w:t>
            </w:r>
          </w:p>
        </w:tc>
        <w:tc>
          <w:tcPr>
            <w:tcW w:w="1056" w:type="dxa"/>
            <w:noWrap/>
            <w:hideMark/>
          </w:tcPr>
          <w:p w:rsidR="000F1DD5" w:rsidRPr="000F3F80" w:rsidRDefault="000F1DD5" w:rsidP="00126B96">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15"/>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41</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FD</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30</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75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42</w:t>
            </w:r>
          </w:p>
        </w:tc>
        <w:tc>
          <w:tcPr>
            <w:tcW w:w="1134"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NS</w:t>
            </w:r>
          </w:p>
        </w:tc>
        <w:tc>
          <w:tcPr>
            <w:tcW w:w="992"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25</w:t>
            </w:r>
          </w:p>
        </w:tc>
        <w:tc>
          <w:tcPr>
            <w:tcW w:w="1134"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62,5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32</w:t>
            </w:r>
          </w:p>
        </w:tc>
        <w:tc>
          <w:tcPr>
            <w:tcW w:w="851"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80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After w:val="1"/>
          <w:wAfter w:w="960" w:type="dxa"/>
          <w:trHeight w:val="330"/>
        </w:trPr>
        <w:tc>
          <w:tcPr>
            <w:tcW w:w="2268" w:type="dxa"/>
            <w:gridSpan w:val="2"/>
            <w:noWrap/>
            <w:hideMark/>
          </w:tcPr>
          <w:p w:rsidR="000F1DD5" w:rsidRPr="0036299A" w:rsidRDefault="000F1DD5" w:rsidP="00126B96">
            <w:pPr>
              <w:jc w:val="center"/>
              <w:rPr>
                <w:rFonts w:ascii="Times New Roman" w:eastAsia="Times New Roman" w:hAnsi="Times New Roman"/>
                <w:b/>
                <w:bCs/>
                <w:color w:val="000000"/>
                <w:sz w:val="24"/>
                <w:szCs w:val="24"/>
                <w:lang w:eastAsia="id-ID"/>
              </w:rPr>
            </w:pPr>
            <w:r w:rsidRPr="0036299A">
              <w:rPr>
                <w:rFonts w:ascii="Times New Roman" w:eastAsia="Times New Roman" w:hAnsi="Times New Roman"/>
                <w:b/>
                <w:bCs/>
                <w:color w:val="000000"/>
                <w:sz w:val="24"/>
                <w:szCs w:val="24"/>
                <w:lang w:eastAsia="id-ID"/>
              </w:rPr>
              <w:t>Rata-rata Skor</w:t>
            </w:r>
          </w:p>
        </w:tc>
        <w:tc>
          <w:tcPr>
            <w:tcW w:w="992" w:type="dxa"/>
            <w:noWrap/>
            <w:hideMark/>
          </w:tcPr>
          <w:p w:rsidR="000F1DD5" w:rsidRPr="0036299A" w:rsidRDefault="000F1DD5" w:rsidP="00126B96">
            <w:pP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 </w:t>
            </w:r>
          </w:p>
        </w:tc>
        <w:tc>
          <w:tcPr>
            <w:tcW w:w="1134" w:type="dxa"/>
            <w:noWrap/>
            <w:hideMark/>
          </w:tcPr>
          <w:p w:rsidR="000F1DD5" w:rsidRPr="00103649" w:rsidRDefault="000F1DD5" w:rsidP="00126B96">
            <w:pPr>
              <w:rPr>
                <w:rFonts w:ascii="Times New Roman" w:eastAsia="Times New Roman" w:hAnsi="Times New Roman"/>
                <w:b/>
                <w:bCs/>
                <w:color w:val="000000"/>
                <w:sz w:val="24"/>
                <w:szCs w:val="24"/>
                <w:lang w:eastAsia="id-ID"/>
              </w:rPr>
            </w:pPr>
            <w:r w:rsidRPr="0036299A">
              <w:rPr>
                <w:rFonts w:ascii="Times New Roman" w:eastAsia="Times New Roman" w:hAnsi="Times New Roman"/>
                <w:b/>
                <w:bCs/>
                <w:color w:val="000000"/>
                <w:sz w:val="24"/>
                <w:szCs w:val="24"/>
                <w:lang w:eastAsia="id-ID"/>
              </w:rPr>
              <w:t>69</w:t>
            </w:r>
            <w:r>
              <w:rPr>
                <w:rFonts w:ascii="Times New Roman" w:eastAsia="Times New Roman" w:hAnsi="Times New Roman"/>
                <w:b/>
                <w:bCs/>
                <w:color w:val="000000"/>
                <w:sz w:val="24"/>
                <w:szCs w:val="24"/>
                <w:lang w:eastAsia="id-ID"/>
              </w:rPr>
              <w:t>,05</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Cukup</w:t>
            </w:r>
          </w:p>
        </w:tc>
        <w:tc>
          <w:tcPr>
            <w:tcW w:w="107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 </w:t>
            </w:r>
          </w:p>
        </w:tc>
        <w:tc>
          <w:tcPr>
            <w:tcW w:w="851" w:type="dxa"/>
            <w:noWrap/>
            <w:hideMark/>
          </w:tcPr>
          <w:p w:rsidR="000F1DD5" w:rsidRPr="00103649" w:rsidRDefault="000F1DD5" w:rsidP="00126B96">
            <w:pPr>
              <w:rPr>
                <w:rFonts w:ascii="Times New Roman" w:eastAsia="Times New Roman" w:hAnsi="Times New Roman"/>
                <w:b/>
                <w:bCs/>
                <w:color w:val="000000"/>
                <w:sz w:val="24"/>
                <w:szCs w:val="24"/>
                <w:lang w:eastAsia="id-ID"/>
              </w:rPr>
            </w:pPr>
            <w:r w:rsidRPr="0036299A">
              <w:rPr>
                <w:rFonts w:ascii="Times New Roman" w:eastAsia="Times New Roman" w:hAnsi="Times New Roman"/>
                <w:b/>
                <w:bCs/>
                <w:color w:val="000000"/>
                <w:sz w:val="24"/>
                <w:szCs w:val="24"/>
                <w:lang w:eastAsia="id-ID"/>
              </w:rPr>
              <w:t>85</w:t>
            </w:r>
            <w:r>
              <w:rPr>
                <w:rFonts w:ascii="Times New Roman" w:eastAsia="Times New Roman" w:hAnsi="Times New Roman"/>
                <w:b/>
                <w:bCs/>
                <w:color w:val="000000"/>
                <w:sz w:val="24"/>
                <w:szCs w:val="24"/>
                <w:lang w:eastAsia="id-ID"/>
              </w:rPr>
              <w:t>,30</w:t>
            </w:r>
          </w:p>
        </w:tc>
        <w:tc>
          <w:tcPr>
            <w:tcW w:w="1056"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r w:rsidRPr="0036299A">
              <w:rPr>
                <w:rFonts w:ascii="Times New Roman" w:eastAsia="Times New Roman" w:hAnsi="Times New Roman"/>
                <w:color w:val="000000"/>
                <w:sz w:val="24"/>
                <w:szCs w:val="24"/>
                <w:lang w:eastAsia="id-ID"/>
              </w:rPr>
              <w:t>Baik</w:t>
            </w:r>
          </w:p>
        </w:tc>
        <w:tc>
          <w:tcPr>
            <w:tcW w:w="2382" w:type="dxa"/>
            <w:vMerge/>
            <w:tcBorders>
              <w:bottom w:val="nil"/>
            </w:tcBorders>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r w:rsidR="000F1DD5" w:rsidRPr="0036299A" w:rsidTr="00126B96">
        <w:trPr>
          <w:gridBefore w:val="9"/>
          <w:wBefore w:w="10809" w:type="dxa"/>
          <w:trHeight w:val="315"/>
        </w:trPr>
        <w:tc>
          <w:tcPr>
            <w:tcW w:w="960" w:type="dxa"/>
            <w:noWrap/>
            <w:hideMark/>
          </w:tcPr>
          <w:p w:rsidR="000F1DD5" w:rsidRPr="0036299A" w:rsidRDefault="000F1DD5" w:rsidP="00126B96">
            <w:pPr>
              <w:jc w:val="center"/>
              <w:rPr>
                <w:rFonts w:ascii="Times New Roman" w:eastAsia="Times New Roman" w:hAnsi="Times New Roman"/>
                <w:color w:val="000000"/>
                <w:sz w:val="24"/>
                <w:szCs w:val="24"/>
                <w:lang w:eastAsia="id-ID"/>
              </w:rPr>
            </w:pPr>
          </w:p>
        </w:tc>
      </w:tr>
    </w:tbl>
    <w:p w:rsidR="000F1DD5" w:rsidRPr="005F0438" w:rsidRDefault="000F1DD5" w:rsidP="000F1DD5"/>
    <w:p w:rsidR="003C75CE" w:rsidRDefault="003C75CE" w:rsidP="002849B0">
      <w:pPr>
        <w:spacing w:after="0" w:line="360" w:lineRule="auto"/>
        <w:ind w:left="709" w:hanging="567"/>
        <w:jc w:val="both"/>
        <w:rPr>
          <w:rFonts w:ascii="Arial" w:eastAsia="Times New Roman" w:hAnsi="Arial" w:cs="Arial"/>
          <w:b/>
          <w:lang w:eastAsia="id-ID"/>
        </w:rPr>
      </w:pPr>
    </w:p>
    <w:p w:rsidR="006611CE" w:rsidRDefault="006611CE" w:rsidP="002849B0">
      <w:pPr>
        <w:spacing w:after="0" w:line="360" w:lineRule="auto"/>
        <w:ind w:left="709" w:hanging="567"/>
        <w:jc w:val="both"/>
        <w:rPr>
          <w:rFonts w:ascii="Arial" w:eastAsia="Times New Roman" w:hAnsi="Arial" w:cs="Arial"/>
          <w:b/>
          <w:i/>
          <w:lang w:eastAsia="id-ID"/>
        </w:rPr>
      </w:pPr>
      <w:r>
        <w:rPr>
          <w:rFonts w:ascii="Arial" w:eastAsia="Times New Roman" w:hAnsi="Arial" w:cs="Arial"/>
          <w:b/>
          <w:i/>
          <w:lang w:eastAsia="id-ID"/>
        </w:rPr>
        <w:t xml:space="preserve"> </w:t>
      </w:r>
    </w:p>
    <w:p w:rsidR="006611CE" w:rsidRDefault="006611CE" w:rsidP="002849B0">
      <w:pPr>
        <w:spacing w:after="0" w:line="360" w:lineRule="auto"/>
        <w:ind w:left="709" w:hanging="567"/>
        <w:jc w:val="both"/>
        <w:rPr>
          <w:rFonts w:ascii="Arial" w:eastAsia="Times New Roman" w:hAnsi="Arial" w:cs="Arial"/>
          <w:b/>
          <w:i/>
          <w:lang w:eastAsia="id-ID"/>
        </w:rPr>
      </w:pPr>
    </w:p>
    <w:p w:rsidR="006611CE" w:rsidRDefault="006611CE"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p>
    <w:p w:rsidR="00955ED1" w:rsidRDefault="00955ED1" w:rsidP="002849B0">
      <w:pPr>
        <w:spacing w:after="0" w:line="360" w:lineRule="auto"/>
        <w:ind w:left="709" w:hanging="567"/>
        <w:jc w:val="both"/>
        <w:rPr>
          <w:rFonts w:ascii="Arial" w:eastAsia="Times New Roman" w:hAnsi="Arial" w:cs="Arial"/>
          <w:b/>
          <w:i/>
          <w:lang w:eastAsia="id-ID"/>
        </w:rPr>
      </w:pPr>
      <w:r>
        <w:rPr>
          <w:rFonts w:ascii="Arial" w:eastAsia="Times New Roman" w:hAnsi="Arial" w:cs="Arial"/>
          <w:b/>
          <w:i/>
          <w:lang w:eastAsia="id-ID"/>
        </w:rPr>
        <w:lastRenderedPageBreak/>
        <w:t xml:space="preserve">LAMPIRAN </w:t>
      </w:r>
      <w:proofErr w:type="gramStart"/>
      <w:r w:rsidR="001936C3">
        <w:rPr>
          <w:rFonts w:ascii="Arial" w:eastAsia="Times New Roman" w:hAnsi="Arial" w:cs="Arial"/>
          <w:b/>
          <w:i/>
          <w:lang w:eastAsia="id-ID"/>
        </w:rPr>
        <w:t>8</w:t>
      </w:r>
      <w:r w:rsidR="000500DB">
        <w:rPr>
          <w:rFonts w:ascii="Arial" w:eastAsia="Times New Roman" w:hAnsi="Arial" w:cs="Arial"/>
          <w:b/>
          <w:i/>
          <w:lang w:eastAsia="id-ID"/>
        </w:rPr>
        <w:t xml:space="preserve"> :</w:t>
      </w:r>
      <w:proofErr w:type="gramEnd"/>
      <w:r w:rsidR="000500DB">
        <w:rPr>
          <w:rFonts w:ascii="Arial" w:eastAsia="Times New Roman" w:hAnsi="Arial" w:cs="Arial"/>
          <w:b/>
          <w:i/>
          <w:lang w:eastAsia="id-ID"/>
        </w:rPr>
        <w:t xml:space="preserve"> HASIL UJI SPSS</w:t>
      </w:r>
    </w:p>
    <w:p w:rsidR="000500DB" w:rsidRDefault="000500DB" w:rsidP="002849B0">
      <w:pPr>
        <w:spacing w:after="0" w:line="360" w:lineRule="auto"/>
        <w:ind w:left="709" w:hanging="567"/>
        <w:jc w:val="both"/>
        <w:rPr>
          <w:rFonts w:ascii="Arial" w:eastAsia="Times New Roman" w:hAnsi="Arial" w:cs="Arial"/>
          <w:b/>
          <w:lang w:eastAsia="id-ID"/>
        </w:rPr>
      </w:pP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6"/>
        <w:gridCol w:w="1055"/>
        <w:gridCol w:w="1023"/>
        <w:gridCol w:w="1115"/>
        <w:gridCol w:w="1843"/>
        <w:gridCol w:w="2268"/>
      </w:tblGrid>
      <w:tr w:rsidR="007327BE" w:rsidTr="00A04DE8">
        <w:trPr>
          <w:cantSplit/>
        </w:trPr>
        <w:tc>
          <w:tcPr>
            <w:tcW w:w="8080" w:type="dxa"/>
            <w:gridSpan w:val="6"/>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7327BE" w:rsidTr="00A04DE8">
        <w:trPr>
          <w:cantSplit/>
        </w:trPr>
        <w:tc>
          <w:tcPr>
            <w:tcW w:w="1831" w:type="dxa"/>
            <w:gridSpan w:val="2"/>
            <w:shd w:val="clear" w:color="auto" w:fill="FFFFFF"/>
          </w:tcPr>
          <w:p w:rsidR="007327BE" w:rsidRDefault="007327BE" w:rsidP="00126B96">
            <w:pPr>
              <w:spacing w:line="320" w:lineRule="atLeast"/>
              <w:ind w:left="60" w:right="60"/>
              <w:rPr>
                <w:rFonts w:ascii="Arial" w:hAnsi="Arial" w:cs="Arial"/>
                <w:sz w:val="18"/>
                <w:szCs w:val="18"/>
              </w:rPr>
            </w:pPr>
          </w:p>
        </w:tc>
        <w:tc>
          <w:tcPr>
            <w:tcW w:w="1023"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Mean</w:t>
            </w:r>
          </w:p>
        </w:tc>
        <w:tc>
          <w:tcPr>
            <w:tcW w:w="1115"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N</w:t>
            </w:r>
          </w:p>
        </w:tc>
        <w:tc>
          <w:tcPr>
            <w:tcW w:w="1843"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2268"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7327BE" w:rsidTr="00A04DE8">
        <w:trPr>
          <w:cantSplit/>
        </w:trPr>
        <w:tc>
          <w:tcPr>
            <w:tcW w:w="776" w:type="dxa"/>
            <w:vMerge w:val="restart"/>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Pair 1</w:t>
            </w:r>
          </w:p>
        </w:tc>
        <w:tc>
          <w:tcPr>
            <w:tcW w:w="1055"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Sebelum</w:t>
            </w:r>
          </w:p>
        </w:tc>
        <w:tc>
          <w:tcPr>
            <w:tcW w:w="1023"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69.05</w:t>
            </w:r>
          </w:p>
        </w:tc>
        <w:tc>
          <w:tcPr>
            <w:tcW w:w="1115"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42</w:t>
            </w:r>
          </w:p>
        </w:tc>
        <w:tc>
          <w:tcPr>
            <w:tcW w:w="1843"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10.777</w:t>
            </w:r>
          </w:p>
        </w:tc>
        <w:tc>
          <w:tcPr>
            <w:tcW w:w="2268"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1.663</w:t>
            </w:r>
          </w:p>
        </w:tc>
      </w:tr>
      <w:tr w:rsidR="007327BE" w:rsidTr="00A04DE8">
        <w:trPr>
          <w:cantSplit/>
        </w:trPr>
        <w:tc>
          <w:tcPr>
            <w:tcW w:w="776" w:type="dxa"/>
            <w:vMerge/>
            <w:shd w:val="clear" w:color="auto" w:fill="FFFFFF"/>
            <w:vAlign w:val="center"/>
          </w:tcPr>
          <w:p w:rsidR="007327BE" w:rsidRDefault="007327BE" w:rsidP="00126B96">
            <w:pPr>
              <w:rPr>
                <w:rFonts w:ascii="Arial" w:hAnsi="Arial" w:cs="Arial"/>
                <w:sz w:val="18"/>
                <w:szCs w:val="18"/>
              </w:rPr>
            </w:pPr>
          </w:p>
        </w:tc>
        <w:tc>
          <w:tcPr>
            <w:tcW w:w="1055"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Sesudah</w:t>
            </w:r>
          </w:p>
        </w:tc>
        <w:tc>
          <w:tcPr>
            <w:tcW w:w="1023"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85.42</w:t>
            </w:r>
          </w:p>
        </w:tc>
        <w:tc>
          <w:tcPr>
            <w:tcW w:w="1115"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42</w:t>
            </w:r>
          </w:p>
        </w:tc>
        <w:tc>
          <w:tcPr>
            <w:tcW w:w="1843"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4.517</w:t>
            </w:r>
          </w:p>
        </w:tc>
        <w:tc>
          <w:tcPr>
            <w:tcW w:w="2268"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.697</w:t>
            </w:r>
          </w:p>
        </w:tc>
      </w:tr>
    </w:tbl>
    <w:p w:rsidR="007327BE" w:rsidRDefault="007327BE" w:rsidP="007327BE">
      <w:pPr>
        <w:spacing w:line="400" w:lineRule="atLeast"/>
        <w:rPr>
          <w:rFonts w:ascii="Times New Roman" w:hAnsi="Times New Roman"/>
          <w:sz w:val="24"/>
          <w:szCs w:val="24"/>
        </w:rPr>
      </w:pPr>
    </w:p>
    <w:p w:rsidR="007327BE" w:rsidRDefault="007327BE" w:rsidP="007327BE">
      <w:pPr>
        <w:spacing w:line="400" w:lineRule="atLeast"/>
        <w:rPr>
          <w:rFonts w:ascii="Times New Roman" w:hAnsi="Times New Roman"/>
          <w:sz w:val="24"/>
          <w:szCs w:val="24"/>
        </w:rPr>
      </w:pP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6"/>
        <w:gridCol w:w="2050"/>
        <w:gridCol w:w="1427"/>
        <w:gridCol w:w="1276"/>
        <w:gridCol w:w="2551"/>
      </w:tblGrid>
      <w:tr w:rsidR="007327BE" w:rsidTr="00A04DE8">
        <w:trPr>
          <w:cantSplit/>
        </w:trPr>
        <w:tc>
          <w:tcPr>
            <w:tcW w:w="8080" w:type="dxa"/>
            <w:gridSpan w:val="5"/>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7327BE" w:rsidTr="00A04DE8">
        <w:trPr>
          <w:cantSplit/>
        </w:trPr>
        <w:tc>
          <w:tcPr>
            <w:tcW w:w="2826" w:type="dxa"/>
            <w:gridSpan w:val="2"/>
            <w:shd w:val="clear" w:color="auto" w:fill="FFFFFF"/>
          </w:tcPr>
          <w:p w:rsidR="007327BE" w:rsidRDefault="007327BE" w:rsidP="00126B96">
            <w:pPr>
              <w:spacing w:line="320" w:lineRule="atLeast"/>
              <w:ind w:left="60" w:right="60"/>
              <w:rPr>
                <w:rFonts w:ascii="Arial" w:hAnsi="Arial" w:cs="Arial"/>
                <w:sz w:val="18"/>
                <w:szCs w:val="18"/>
              </w:rPr>
            </w:pPr>
          </w:p>
        </w:tc>
        <w:tc>
          <w:tcPr>
            <w:tcW w:w="1427"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N</w:t>
            </w:r>
          </w:p>
        </w:tc>
        <w:tc>
          <w:tcPr>
            <w:tcW w:w="1276"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Correlation</w:t>
            </w:r>
          </w:p>
        </w:tc>
        <w:tc>
          <w:tcPr>
            <w:tcW w:w="2551"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Sig.</w:t>
            </w:r>
          </w:p>
        </w:tc>
      </w:tr>
      <w:tr w:rsidR="007327BE" w:rsidTr="00A04DE8">
        <w:trPr>
          <w:cantSplit/>
        </w:trPr>
        <w:tc>
          <w:tcPr>
            <w:tcW w:w="776"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Pair 1</w:t>
            </w:r>
          </w:p>
        </w:tc>
        <w:tc>
          <w:tcPr>
            <w:tcW w:w="2050"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Sebelum &amp; Sesudah</w:t>
            </w:r>
          </w:p>
        </w:tc>
        <w:tc>
          <w:tcPr>
            <w:tcW w:w="1427"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42</w:t>
            </w:r>
          </w:p>
        </w:tc>
        <w:tc>
          <w:tcPr>
            <w:tcW w:w="1276"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.281</w:t>
            </w:r>
          </w:p>
        </w:tc>
        <w:tc>
          <w:tcPr>
            <w:tcW w:w="2551"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.072</w:t>
            </w:r>
          </w:p>
        </w:tc>
      </w:tr>
    </w:tbl>
    <w:p w:rsidR="007327BE" w:rsidRDefault="007327BE" w:rsidP="007327BE">
      <w:pPr>
        <w:spacing w:line="400" w:lineRule="atLeast"/>
        <w:rPr>
          <w:rFonts w:ascii="Times New Roman" w:hAnsi="Times New Roman"/>
          <w:sz w:val="24"/>
          <w:szCs w:val="24"/>
        </w:rPr>
      </w:pPr>
    </w:p>
    <w:p w:rsidR="007327BE" w:rsidRDefault="007327BE" w:rsidP="007327BE">
      <w:pPr>
        <w:spacing w:line="400" w:lineRule="atLeast"/>
        <w:rPr>
          <w:rFonts w:ascii="Times New Roman" w:hAnsi="Times New Roman"/>
          <w:sz w:val="24"/>
          <w:szCs w:val="24"/>
        </w:rPr>
      </w:pPr>
    </w:p>
    <w:tbl>
      <w:tblPr>
        <w:tblW w:w="8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4"/>
        <w:gridCol w:w="1981"/>
        <w:gridCol w:w="1021"/>
        <w:gridCol w:w="1438"/>
        <w:gridCol w:w="1485"/>
        <w:gridCol w:w="1485"/>
      </w:tblGrid>
      <w:tr w:rsidR="007327BE" w:rsidTr="005A1450">
        <w:trPr>
          <w:cantSplit/>
        </w:trPr>
        <w:tc>
          <w:tcPr>
            <w:tcW w:w="8182" w:type="dxa"/>
            <w:gridSpan w:val="6"/>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7327BE" w:rsidTr="005A1450">
        <w:trPr>
          <w:cantSplit/>
        </w:trPr>
        <w:tc>
          <w:tcPr>
            <w:tcW w:w="2753" w:type="dxa"/>
            <w:gridSpan w:val="2"/>
            <w:vMerge w:val="restart"/>
            <w:shd w:val="clear" w:color="auto" w:fill="FFFFFF"/>
          </w:tcPr>
          <w:p w:rsidR="007327BE" w:rsidRDefault="007327BE" w:rsidP="00126B96">
            <w:pPr>
              <w:spacing w:line="320" w:lineRule="atLeast"/>
              <w:ind w:left="60" w:right="60"/>
              <w:rPr>
                <w:rFonts w:ascii="Arial" w:hAnsi="Arial" w:cs="Arial"/>
                <w:sz w:val="18"/>
                <w:szCs w:val="18"/>
              </w:rPr>
            </w:pPr>
          </w:p>
        </w:tc>
        <w:tc>
          <w:tcPr>
            <w:tcW w:w="5429" w:type="dxa"/>
            <w:gridSpan w:val="4"/>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7327BE" w:rsidTr="005A1450">
        <w:trPr>
          <w:cantSplit/>
        </w:trPr>
        <w:tc>
          <w:tcPr>
            <w:tcW w:w="2753" w:type="dxa"/>
            <w:gridSpan w:val="2"/>
            <w:vMerge/>
            <w:shd w:val="clear" w:color="auto" w:fill="FFFFFF"/>
          </w:tcPr>
          <w:p w:rsidR="007327BE" w:rsidRDefault="007327BE" w:rsidP="00126B96">
            <w:pPr>
              <w:rPr>
                <w:rFonts w:ascii="Arial" w:hAnsi="Arial" w:cs="Arial"/>
                <w:sz w:val="18"/>
                <w:szCs w:val="18"/>
              </w:rPr>
            </w:pPr>
          </w:p>
        </w:tc>
        <w:tc>
          <w:tcPr>
            <w:tcW w:w="1021" w:type="dxa"/>
            <w:vMerge w:val="restart"/>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Mean</w:t>
            </w:r>
          </w:p>
        </w:tc>
        <w:tc>
          <w:tcPr>
            <w:tcW w:w="1438" w:type="dxa"/>
            <w:vMerge w:val="restart"/>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85" w:type="dxa"/>
            <w:vMerge w:val="restart"/>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85"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7327BE" w:rsidTr="005A1450">
        <w:trPr>
          <w:cantSplit/>
        </w:trPr>
        <w:tc>
          <w:tcPr>
            <w:tcW w:w="2753" w:type="dxa"/>
            <w:gridSpan w:val="2"/>
            <w:vMerge/>
            <w:shd w:val="clear" w:color="auto" w:fill="FFFFFF"/>
          </w:tcPr>
          <w:p w:rsidR="007327BE" w:rsidRDefault="007327BE" w:rsidP="00126B96">
            <w:pPr>
              <w:rPr>
                <w:rFonts w:ascii="Arial" w:hAnsi="Arial" w:cs="Arial"/>
                <w:sz w:val="18"/>
                <w:szCs w:val="18"/>
              </w:rPr>
            </w:pPr>
          </w:p>
        </w:tc>
        <w:tc>
          <w:tcPr>
            <w:tcW w:w="1021" w:type="dxa"/>
            <w:vMerge/>
            <w:shd w:val="clear" w:color="auto" w:fill="FFFFFF"/>
          </w:tcPr>
          <w:p w:rsidR="007327BE" w:rsidRDefault="007327BE" w:rsidP="00126B96">
            <w:pPr>
              <w:rPr>
                <w:rFonts w:ascii="Arial" w:hAnsi="Arial" w:cs="Arial"/>
                <w:sz w:val="18"/>
                <w:szCs w:val="18"/>
              </w:rPr>
            </w:pPr>
          </w:p>
        </w:tc>
        <w:tc>
          <w:tcPr>
            <w:tcW w:w="1438" w:type="dxa"/>
            <w:vMerge/>
            <w:shd w:val="clear" w:color="auto" w:fill="FFFFFF"/>
          </w:tcPr>
          <w:p w:rsidR="007327BE" w:rsidRDefault="007327BE" w:rsidP="00126B96">
            <w:pPr>
              <w:rPr>
                <w:rFonts w:ascii="Arial" w:hAnsi="Arial" w:cs="Arial"/>
                <w:sz w:val="18"/>
                <w:szCs w:val="18"/>
              </w:rPr>
            </w:pPr>
          </w:p>
        </w:tc>
        <w:tc>
          <w:tcPr>
            <w:tcW w:w="1485" w:type="dxa"/>
            <w:vMerge/>
            <w:shd w:val="clear" w:color="auto" w:fill="FFFFFF"/>
          </w:tcPr>
          <w:p w:rsidR="007327BE" w:rsidRDefault="007327BE" w:rsidP="00126B96">
            <w:pPr>
              <w:rPr>
                <w:rFonts w:ascii="Arial" w:hAnsi="Arial" w:cs="Arial"/>
                <w:sz w:val="18"/>
                <w:szCs w:val="18"/>
              </w:rPr>
            </w:pPr>
          </w:p>
        </w:tc>
        <w:tc>
          <w:tcPr>
            <w:tcW w:w="1485" w:type="dxa"/>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Lower</w:t>
            </w:r>
          </w:p>
        </w:tc>
      </w:tr>
      <w:tr w:rsidR="007327BE" w:rsidTr="005A1450">
        <w:trPr>
          <w:cantSplit/>
        </w:trPr>
        <w:tc>
          <w:tcPr>
            <w:tcW w:w="773"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Pair 1</w:t>
            </w:r>
          </w:p>
        </w:tc>
        <w:tc>
          <w:tcPr>
            <w:tcW w:w="1980" w:type="dxa"/>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Sebelum - Sesudah</w:t>
            </w:r>
          </w:p>
        </w:tc>
        <w:tc>
          <w:tcPr>
            <w:tcW w:w="1021"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-16.369</w:t>
            </w:r>
          </w:p>
        </w:tc>
        <w:tc>
          <w:tcPr>
            <w:tcW w:w="1438"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10.450</w:t>
            </w:r>
          </w:p>
        </w:tc>
        <w:tc>
          <w:tcPr>
            <w:tcW w:w="1485"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1.613</w:t>
            </w:r>
          </w:p>
        </w:tc>
        <w:tc>
          <w:tcPr>
            <w:tcW w:w="1485" w:type="dxa"/>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-19.626</w:t>
            </w:r>
          </w:p>
        </w:tc>
      </w:tr>
    </w:tbl>
    <w:p w:rsidR="007327BE" w:rsidRDefault="007327BE" w:rsidP="007327BE">
      <w:pPr>
        <w:rPr>
          <w:rFonts w:ascii="Arial" w:hAnsi="Arial" w:cs="Arial"/>
          <w:sz w:val="18"/>
          <w:szCs w:val="18"/>
        </w:rPr>
      </w:pPr>
    </w:p>
    <w:p w:rsidR="007327BE" w:rsidRDefault="007327BE" w:rsidP="007327BE">
      <w:pPr>
        <w:rPr>
          <w:rFonts w:ascii="Arial" w:hAnsi="Arial" w:cs="Arial"/>
          <w:sz w:val="18"/>
          <w:szCs w:val="18"/>
        </w:rPr>
      </w:pPr>
    </w:p>
    <w:p w:rsidR="007327BE" w:rsidRDefault="007327BE" w:rsidP="007327BE">
      <w:pPr>
        <w:rPr>
          <w:rFonts w:ascii="Arial" w:hAnsi="Arial" w:cs="Arial"/>
          <w:sz w:val="18"/>
          <w:szCs w:val="18"/>
        </w:rPr>
      </w:pPr>
    </w:p>
    <w:p w:rsidR="007327BE" w:rsidRDefault="007327BE" w:rsidP="007327BE">
      <w:pPr>
        <w:rPr>
          <w:rFonts w:ascii="Arial" w:hAnsi="Arial" w:cs="Arial"/>
          <w:sz w:val="18"/>
          <w:szCs w:val="18"/>
        </w:rPr>
      </w:pPr>
    </w:p>
    <w:p w:rsidR="007327BE" w:rsidRDefault="007327BE" w:rsidP="007327BE">
      <w:pPr>
        <w:rPr>
          <w:rFonts w:ascii="Arial" w:hAnsi="Arial" w:cs="Arial"/>
          <w:sz w:val="18"/>
          <w:szCs w:val="18"/>
        </w:rPr>
      </w:pPr>
    </w:p>
    <w:tbl>
      <w:tblPr>
        <w:tblW w:w="8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2"/>
        <w:gridCol w:w="2412"/>
        <w:gridCol w:w="1808"/>
        <w:gridCol w:w="1243"/>
        <w:gridCol w:w="1243"/>
        <w:gridCol w:w="579"/>
      </w:tblGrid>
      <w:tr w:rsidR="007327BE" w:rsidTr="005A1450">
        <w:trPr>
          <w:cantSplit/>
        </w:trPr>
        <w:tc>
          <w:tcPr>
            <w:tcW w:w="8227" w:type="dxa"/>
            <w:gridSpan w:val="6"/>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b/>
                <w:bCs/>
                <w:sz w:val="18"/>
                <w:szCs w:val="18"/>
              </w:rPr>
              <w:lastRenderedPageBreak/>
              <w:t>Paired Samples Test</w:t>
            </w:r>
          </w:p>
        </w:tc>
      </w:tr>
      <w:tr w:rsidR="007327BE" w:rsidTr="005A1450">
        <w:trPr>
          <w:cantSplit/>
        </w:trPr>
        <w:tc>
          <w:tcPr>
            <w:tcW w:w="335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rPr>
                <w:rFonts w:ascii="Arial" w:hAnsi="Arial" w:cs="Arial"/>
                <w:sz w:val="18"/>
                <w:szCs w:val="18"/>
              </w:rPr>
            </w:pP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Paired Differences</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t</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df</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Sig. (2-tailed)</w:t>
            </w:r>
          </w:p>
        </w:tc>
      </w:tr>
      <w:tr w:rsidR="007327BE" w:rsidTr="005A1450">
        <w:trPr>
          <w:cantSplit/>
        </w:trPr>
        <w:tc>
          <w:tcPr>
            <w:tcW w:w="3354" w:type="dxa"/>
            <w:gridSpan w:val="2"/>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1808" w:type="dxa"/>
            <w:tcBorders>
              <w:top w:val="single" w:sz="4" w:space="0" w:color="auto"/>
              <w:left w:val="single" w:sz="4" w:space="0" w:color="auto"/>
              <w:bottom w:val="single" w:sz="4" w:space="0" w:color="auto"/>
              <w:right w:val="single" w:sz="4" w:space="0" w:color="auto"/>
            </w:tcBorders>
            <w:shd w:val="clear" w:color="auto" w:fill="FFFFFF"/>
            <w:vAlign w:val="bottom"/>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c>
          <w:tcPr>
            <w:tcW w:w="1243"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1243"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579"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r>
      <w:tr w:rsidR="007327BE" w:rsidTr="005A1450">
        <w:trPr>
          <w:cantSplit/>
        </w:trPr>
        <w:tc>
          <w:tcPr>
            <w:tcW w:w="3354" w:type="dxa"/>
            <w:gridSpan w:val="2"/>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spacing w:line="320" w:lineRule="atLeast"/>
              <w:ind w:left="60" w:right="60"/>
              <w:jc w:val="center"/>
              <w:rPr>
                <w:rFonts w:ascii="Arial" w:hAnsi="Arial" w:cs="Arial"/>
                <w:sz w:val="18"/>
                <w:szCs w:val="18"/>
              </w:rPr>
            </w:pPr>
            <w:r>
              <w:rPr>
                <w:rFonts w:ascii="Arial" w:hAnsi="Arial" w:cs="Arial"/>
                <w:sz w:val="18"/>
                <w:szCs w:val="18"/>
              </w:rPr>
              <w:t>Upper</w:t>
            </w:r>
          </w:p>
        </w:tc>
        <w:tc>
          <w:tcPr>
            <w:tcW w:w="1243"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1243"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c>
          <w:tcPr>
            <w:tcW w:w="579" w:type="dxa"/>
            <w:vMerge/>
            <w:tcBorders>
              <w:top w:val="single" w:sz="4" w:space="0" w:color="auto"/>
              <w:left w:val="single" w:sz="4" w:space="0" w:color="auto"/>
              <w:bottom w:val="single" w:sz="4" w:space="0" w:color="auto"/>
              <w:right w:val="single" w:sz="4" w:space="0" w:color="auto"/>
            </w:tcBorders>
            <w:shd w:val="clear" w:color="auto" w:fill="FFFFFF"/>
          </w:tcPr>
          <w:p w:rsidR="007327BE" w:rsidRDefault="007327BE" w:rsidP="00126B96">
            <w:pPr>
              <w:rPr>
                <w:rFonts w:ascii="Arial" w:hAnsi="Arial" w:cs="Arial"/>
                <w:sz w:val="18"/>
                <w:szCs w:val="18"/>
              </w:rPr>
            </w:pPr>
          </w:p>
        </w:tc>
      </w:tr>
      <w:tr w:rsidR="007327BE" w:rsidTr="005A1450">
        <w:trPr>
          <w:cantSplit/>
        </w:trPr>
        <w:tc>
          <w:tcPr>
            <w:tcW w:w="942"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Pair 1</w:t>
            </w:r>
          </w:p>
        </w:tc>
        <w:tc>
          <w:tcPr>
            <w:tcW w:w="2412"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rPr>
                <w:rFonts w:ascii="Arial" w:hAnsi="Arial" w:cs="Arial"/>
                <w:sz w:val="18"/>
                <w:szCs w:val="18"/>
              </w:rPr>
            </w:pPr>
            <w:r>
              <w:rPr>
                <w:rFonts w:ascii="Arial" w:hAnsi="Arial" w:cs="Arial"/>
                <w:sz w:val="18"/>
                <w:szCs w:val="18"/>
              </w:rPr>
              <w:t>Sebelum - Sesudah</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-13.113</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-10.151</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41</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rsidR="007327BE" w:rsidRDefault="007327BE" w:rsidP="00126B96">
            <w:pPr>
              <w:spacing w:line="320" w:lineRule="atLeast"/>
              <w:ind w:left="60" w:right="60"/>
              <w:jc w:val="right"/>
              <w:rPr>
                <w:rFonts w:ascii="Arial" w:hAnsi="Arial" w:cs="Arial"/>
                <w:sz w:val="18"/>
                <w:szCs w:val="18"/>
              </w:rPr>
            </w:pPr>
            <w:r>
              <w:rPr>
                <w:rFonts w:ascii="Arial" w:hAnsi="Arial" w:cs="Arial"/>
                <w:sz w:val="18"/>
                <w:szCs w:val="18"/>
              </w:rPr>
              <w:t>.000</w:t>
            </w:r>
          </w:p>
        </w:tc>
      </w:tr>
    </w:tbl>
    <w:p w:rsidR="002160DD" w:rsidRPr="002160DD" w:rsidRDefault="002160DD" w:rsidP="002849B0">
      <w:pPr>
        <w:spacing w:after="0" w:line="360" w:lineRule="auto"/>
        <w:ind w:left="709" w:hanging="567"/>
        <w:jc w:val="both"/>
        <w:rPr>
          <w:rFonts w:ascii="Arial" w:eastAsia="Times New Roman" w:hAnsi="Arial" w:cs="Arial"/>
          <w:b/>
          <w:lang w:eastAsia="id-ID"/>
        </w:rPr>
      </w:pPr>
    </w:p>
    <w:sectPr w:rsidR="002160DD" w:rsidRPr="002160DD" w:rsidSect="00E318E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228" w:rsidRDefault="00BB0228" w:rsidP="00022F33">
      <w:pPr>
        <w:spacing w:after="0" w:line="240" w:lineRule="auto"/>
      </w:pPr>
      <w:r>
        <w:separator/>
      </w:r>
    </w:p>
  </w:endnote>
  <w:endnote w:type="continuationSeparator" w:id="0">
    <w:p w:rsidR="00BB0228" w:rsidRDefault="00BB0228" w:rsidP="00022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595991"/>
      <w:docPartObj>
        <w:docPartGallery w:val="Page Numbers (Bottom of Page)"/>
        <w:docPartUnique/>
      </w:docPartObj>
    </w:sdtPr>
    <w:sdtEndPr>
      <w:rPr>
        <w:noProof/>
      </w:rPr>
    </w:sdtEndPr>
    <w:sdtContent>
      <w:p w:rsidR="0012079D" w:rsidRDefault="0012079D">
        <w:pPr>
          <w:pStyle w:val="Footer"/>
          <w:jc w:val="right"/>
        </w:pPr>
        <w:r>
          <w:fldChar w:fldCharType="begin"/>
        </w:r>
        <w:r>
          <w:instrText xml:space="preserve"> PAGE   \* MERGEFORMAT </w:instrText>
        </w:r>
        <w:r>
          <w:fldChar w:fldCharType="separate"/>
        </w:r>
        <w:r w:rsidR="00E821E7">
          <w:rPr>
            <w:noProof/>
          </w:rPr>
          <w:t>43</w:t>
        </w:r>
        <w:r>
          <w:rPr>
            <w:noProof/>
          </w:rPr>
          <w:fldChar w:fldCharType="end"/>
        </w:r>
      </w:p>
    </w:sdtContent>
  </w:sdt>
  <w:p w:rsidR="0012079D" w:rsidRDefault="00120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228" w:rsidRDefault="00BB0228" w:rsidP="00022F33">
      <w:pPr>
        <w:spacing w:after="0" w:line="240" w:lineRule="auto"/>
      </w:pPr>
      <w:r>
        <w:separator/>
      </w:r>
    </w:p>
  </w:footnote>
  <w:footnote w:type="continuationSeparator" w:id="0">
    <w:p w:rsidR="00BB0228" w:rsidRDefault="00BB0228" w:rsidP="00022F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9A3F2E"/>
    <w:multiLevelType w:val="singleLevel"/>
    <w:tmpl w:val="E59A3F2E"/>
    <w:lvl w:ilvl="0">
      <w:start w:val="1"/>
      <w:numFmt w:val="lowerLetter"/>
      <w:lvlText w:val="%1."/>
      <w:lvlJc w:val="left"/>
      <w:pPr>
        <w:tabs>
          <w:tab w:val="num" w:pos="425"/>
        </w:tabs>
        <w:ind w:left="425" w:hanging="425"/>
      </w:pPr>
    </w:lvl>
  </w:abstractNum>
  <w:abstractNum w:abstractNumId="1">
    <w:nsid w:val="00000001"/>
    <w:multiLevelType w:val="singleLevel"/>
    <w:tmpl w:val="00000001"/>
    <w:name w:val="WW8Num1"/>
    <w:lvl w:ilvl="0">
      <w:start w:val="1"/>
      <w:numFmt w:val="bullet"/>
      <w:lvlText w:val=""/>
      <w:lvlJc w:val="left"/>
      <w:pPr>
        <w:tabs>
          <w:tab w:val="num" w:pos="143"/>
        </w:tabs>
        <w:ind w:left="1943" w:hanging="360"/>
      </w:pPr>
      <w:rPr>
        <w:rFonts w:ascii="Symbol" w:hAnsi="Symbol" w:cs="Symbol" w:hint="default"/>
        <w:sz w:val="22"/>
        <w:szCs w:val="22"/>
        <w:lang w:val="id-ID"/>
      </w:rPr>
    </w:lvl>
  </w:abstractNum>
  <w:abstractNum w:abstractNumId="2">
    <w:nsid w:val="00000005"/>
    <w:multiLevelType w:val="singleLevel"/>
    <w:tmpl w:val="00000003"/>
    <w:lvl w:ilvl="0">
      <w:start w:val="1"/>
      <w:numFmt w:val="lowerLetter"/>
      <w:lvlText w:val="%1."/>
      <w:lvlJc w:val="left"/>
      <w:pPr>
        <w:ind w:left="720" w:hanging="360"/>
      </w:pPr>
      <w:rPr>
        <w:rFonts w:ascii="Arial" w:hAnsi="Arial" w:cs="Arial" w:hint="default"/>
        <w:b/>
        <w:lang w:val="id-ID"/>
      </w:rPr>
    </w:lvl>
  </w:abstractNum>
  <w:abstractNum w:abstractNumId="3">
    <w:nsid w:val="00000006"/>
    <w:multiLevelType w:val="singleLevel"/>
    <w:tmpl w:val="00000006"/>
    <w:name w:val="WW8Num6"/>
    <w:lvl w:ilvl="0">
      <w:start w:val="1"/>
      <w:numFmt w:val="decimal"/>
      <w:lvlText w:val="%1."/>
      <w:lvlJc w:val="left"/>
      <w:pPr>
        <w:tabs>
          <w:tab w:val="num" w:pos="0"/>
        </w:tabs>
        <w:ind w:left="1080" w:hanging="360"/>
      </w:pPr>
      <w:rPr>
        <w:rFonts w:hint="default"/>
        <w:b w:val="0"/>
      </w:rPr>
    </w:lvl>
  </w:abstractNum>
  <w:abstractNum w:abstractNumId="4">
    <w:nsid w:val="00000008"/>
    <w:multiLevelType w:val="singleLevel"/>
    <w:tmpl w:val="00000008"/>
    <w:name w:val="WW8Num15"/>
    <w:lvl w:ilvl="0">
      <w:start w:val="1"/>
      <w:numFmt w:val="decimal"/>
      <w:lvlText w:val="%1."/>
      <w:lvlJc w:val="left"/>
      <w:pPr>
        <w:tabs>
          <w:tab w:val="num" w:pos="0"/>
        </w:tabs>
        <w:ind w:left="1080" w:hanging="360"/>
      </w:pPr>
      <w:rPr>
        <w:rFonts w:ascii="Arial" w:hAnsi="Arial" w:cs="Arial" w:hint="default"/>
        <w:b/>
        <w:bCs/>
      </w:rPr>
    </w:lvl>
  </w:abstractNum>
  <w:abstractNum w:abstractNumId="5">
    <w:nsid w:val="0000000A"/>
    <w:multiLevelType w:val="singleLevel"/>
    <w:tmpl w:val="A1F47D8E"/>
    <w:name w:val="WW8Num18"/>
    <w:lvl w:ilvl="0">
      <w:start w:val="1"/>
      <w:numFmt w:val="lowerLetter"/>
      <w:lvlText w:val="%1."/>
      <w:lvlJc w:val="left"/>
      <w:pPr>
        <w:tabs>
          <w:tab w:val="num" w:pos="0"/>
        </w:tabs>
        <w:ind w:left="1440" w:hanging="360"/>
      </w:pPr>
      <w:rPr>
        <w:rFonts w:ascii="Times New Roman" w:hAnsi="Times New Roman" w:cs="Times New Roman" w:hint="default"/>
        <w:lang w:val="id-ID"/>
      </w:rPr>
    </w:lvl>
  </w:abstractNum>
  <w:abstractNum w:abstractNumId="6">
    <w:nsid w:val="00BE2036"/>
    <w:multiLevelType w:val="hybridMultilevel"/>
    <w:tmpl w:val="B05EB030"/>
    <w:lvl w:ilvl="0" w:tplc="2DEE93A6">
      <w:start w:val="1"/>
      <w:numFmt w:val="lowerLetter"/>
      <w:lvlText w:val="%1."/>
      <w:lvlJc w:val="left"/>
      <w:pPr>
        <w:ind w:left="720" w:hanging="360"/>
      </w:pPr>
      <w:rPr>
        <w:rFonts w:ascii="Arial" w:eastAsia="TimesNewRoman" w:hAnsi="Arial" w:cs="Arial"/>
      </w:rPr>
    </w:lvl>
    <w:lvl w:ilvl="1" w:tplc="63C29010">
      <w:start w:val="1"/>
      <w:numFmt w:val="lowerLetter"/>
      <w:lvlText w:val="%2."/>
      <w:lvlJc w:val="left"/>
      <w:pPr>
        <w:ind w:left="1440" w:hanging="360"/>
      </w:pPr>
      <w:rPr>
        <w:b w:val="0"/>
      </w:rPr>
    </w:lvl>
    <w:lvl w:ilvl="2" w:tplc="3DC05DFC">
      <w:start w:val="1"/>
      <w:numFmt w:val="decimal"/>
      <w:lvlText w:val="%3)"/>
      <w:lvlJc w:val="left"/>
      <w:pPr>
        <w:ind w:left="2340" w:hanging="360"/>
      </w:pPr>
      <w:rPr>
        <w:rFonts w:hint="default"/>
      </w:rPr>
    </w:lvl>
    <w:lvl w:ilvl="3" w:tplc="DCD46C72">
      <w:start w:val="1"/>
      <w:numFmt w:val="decimal"/>
      <w:lvlText w:val="%4."/>
      <w:lvlJc w:val="left"/>
      <w:pPr>
        <w:ind w:left="2880" w:hanging="360"/>
      </w:pPr>
      <w:rPr>
        <w:rFonts w:hint="default"/>
      </w:rPr>
    </w:lvl>
    <w:lvl w:ilvl="4" w:tplc="D3C6E2FC">
      <w:start w:val="1"/>
      <w:numFmt w:val="upperLetter"/>
      <w:lvlText w:val="%5."/>
      <w:lvlJc w:val="left"/>
      <w:pPr>
        <w:ind w:left="3600" w:hanging="360"/>
      </w:pPr>
      <w:rPr>
        <w:rFonts w:hint="default"/>
        <w:b/>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E87602"/>
    <w:multiLevelType w:val="hybridMultilevel"/>
    <w:tmpl w:val="277C33E2"/>
    <w:lvl w:ilvl="0" w:tplc="3B7E9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4C227D"/>
    <w:multiLevelType w:val="hybridMultilevel"/>
    <w:tmpl w:val="1B6ED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52764A"/>
    <w:multiLevelType w:val="hybridMultilevel"/>
    <w:tmpl w:val="D29E8A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C818B5"/>
    <w:multiLevelType w:val="hybridMultilevel"/>
    <w:tmpl w:val="E47ADE0A"/>
    <w:lvl w:ilvl="0" w:tplc="7CD0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5FE166D"/>
    <w:multiLevelType w:val="hybridMultilevel"/>
    <w:tmpl w:val="84BCA18A"/>
    <w:lvl w:ilvl="0" w:tplc="04090019">
      <w:start w:val="1"/>
      <w:numFmt w:val="lowerLetter"/>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2">
    <w:nsid w:val="06616108"/>
    <w:multiLevelType w:val="multilevel"/>
    <w:tmpl w:val="A6662B3A"/>
    <w:lvl w:ilvl="0">
      <w:start w:val="1"/>
      <w:numFmt w:val="decimal"/>
      <w:lvlText w:val="%1."/>
      <w:lvlJc w:val="left"/>
      <w:pPr>
        <w:ind w:left="928" w:hanging="360"/>
      </w:pPr>
      <w:rPr>
        <w:rFonts w:hint="default"/>
      </w:rPr>
    </w:lvl>
    <w:lvl w:ilvl="1">
      <w:start w:val="4"/>
      <w:numFmt w:val="decimal"/>
      <w:isLgl/>
      <w:lvlText w:val="%1.%2"/>
      <w:lvlJc w:val="left"/>
      <w:pPr>
        <w:ind w:left="20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13">
    <w:nsid w:val="074762CE"/>
    <w:multiLevelType w:val="hybridMultilevel"/>
    <w:tmpl w:val="C6E49620"/>
    <w:lvl w:ilvl="0" w:tplc="B83669B6">
      <w:start w:val="1"/>
      <w:numFmt w:val="decimal"/>
      <w:lvlText w:val="%1."/>
      <w:lvlJc w:val="left"/>
      <w:pPr>
        <w:ind w:left="1211" w:hanging="360"/>
      </w:pPr>
      <w:rPr>
        <w:rFonts w:eastAsia="Times New Roman" w:hint="default"/>
        <w:b/>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08990930"/>
    <w:multiLevelType w:val="hybridMultilevel"/>
    <w:tmpl w:val="1312DE8A"/>
    <w:lvl w:ilvl="0" w:tplc="1144B5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8A42D01"/>
    <w:multiLevelType w:val="hybridMultilevel"/>
    <w:tmpl w:val="40E27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201EDA"/>
    <w:multiLevelType w:val="hybridMultilevel"/>
    <w:tmpl w:val="B204BA88"/>
    <w:lvl w:ilvl="0" w:tplc="B10230F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0CC93435"/>
    <w:multiLevelType w:val="hybridMultilevel"/>
    <w:tmpl w:val="B816D2BC"/>
    <w:lvl w:ilvl="0" w:tplc="A65225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DED6CA6"/>
    <w:multiLevelType w:val="hybridMultilevel"/>
    <w:tmpl w:val="4522A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1845C0"/>
    <w:multiLevelType w:val="hybridMultilevel"/>
    <w:tmpl w:val="551EB8C0"/>
    <w:lvl w:ilvl="0" w:tplc="6BF2A8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6F03B6F"/>
    <w:multiLevelType w:val="hybridMultilevel"/>
    <w:tmpl w:val="2C2E360A"/>
    <w:lvl w:ilvl="0" w:tplc="81B8FE2A">
      <w:start w:val="1"/>
      <w:numFmt w:val="upperLetter"/>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8F0389"/>
    <w:multiLevelType w:val="hybridMultilevel"/>
    <w:tmpl w:val="B80296CE"/>
    <w:lvl w:ilvl="0" w:tplc="FF307114">
      <w:start w:val="1"/>
      <w:numFmt w:val="lowerLetter"/>
      <w:lvlText w:val="%1."/>
      <w:lvlJc w:val="left"/>
      <w:pPr>
        <w:ind w:left="1070" w:hanging="360"/>
      </w:pPr>
      <w:rPr>
        <w:rFonts w:ascii="Arial" w:eastAsiaTheme="minorHAnsi" w:hAnsi="Arial" w:cs="Arial"/>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1EEE5812"/>
    <w:multiLevelType w:val="hybridMultilevel"/>
    <w:tmpl w:val="01AA227C"/>
    <w:lvl w:ilvl="0" w:tplc="5F76A132">
      <w:start w:val="1"/>
      <w:numFmt w:val="decimal"/>
      <w:lvlText w:val="%1."/>
      <w:lvlJc w:val="left"/>
      <w:pPr>
        <w:ind w:left="1070" w:hanging="360"/>
      </w:pPr>
      <w:rPr>
        <w:rFonts w:ascii="Arial" w:eastAsia="Calibri" w:hAnsi="Arial" w:cs="Arial"/>
        <w:color w:val="auto"/>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2486716A"/>
    <w:multiLevelType w:val="hybridMultilevel"/>
    <w:tmpl w:val="9D2AF6B0"/>
    <w:lvl w:ilvl="0" w:tplc="907ED48A">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8ED5943"/>
    <w:multiLevelType w:val="hybridMultilevel"/>
    <w:tmpl w:val="5F76D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1B11F5"/>
    <w:multiLevelType w:val="hybridMultilevel"/>
    <w:tmpl w:val="97A66B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A338ED"/>
    <w:multiLevelType w:val="hybridMultilevel"/>
    <w:tmpl w:val="9E1C04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9A1E8F"/>
    <w:multiLevelType w:val="hybridMultilevel"/>
    <w:tmpl w:val="1AF0D9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8380B8F"/>
    <w:multiLevelType w:val="hybridMultilevel"/>
    <w:tmpl w:val="D24C5550"/>
    <w:lvl w:ilvl="0" w:tplc="54A0FF7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39F40186"/>
    <w:multiLevelType w:val="hybridMultilevel"/>
    <w:tmpl w:val="34EA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F12525"/>
    <w:multiLevelType w:val="hybridMultilevel"/>
    <w:tmpl w:val="7F98711C"/>
    <w:lvl w:ilvl="0" w:tplc="C76C1006">
      <w:start w:val="1"/>
      <w:numFmt w:val="decimal"/>
      <w:lvlText w:val="%1."/>
      <w:lvlJc w:val="left"/>
      <w:pPr>
        <w:ind w:left="1495" w:hanging="360"/>
      </w:pPr>
      <w:rPr>
        <w:rFonts w:ascii="Arial" w:eastAsia="Calibri" w:hAnsi="Arial" w:cs="Arial"/>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nsid w:val="44280240"/>
    <w:multiLevelType w:val="hybridMultilevel"/>
    <w:tmpl w:val="E4D095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7913775"/>
    <w:multiLevelType w:val="hybridMultilevel"/>
    <w:tmpl w:val="3B50F4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8F51F9C"/>
    <w:multiLevelType w:val="hybridMultilevel"/>
    <w:tmpl w:val="30E88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13473"/>
    <w:multiLevelType w:val="hybridMultilevel"/>
    <w:tmpl w:val="A9080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AB18D1"/>
    <w:multiLevelType w:val="hybridMultilevel"/>
    <w:tmpl w:val="FD44BEFE"/>
    <w:lvl w:ilvl="0" w:tplc="B85AF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CAB7D4B"/>
    <w:multiLevelType w:val="hybridMultilevel"/>
    <w:tmpl w:val="DFA8B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2B3A98"/>
    <w:multiLevelType w:val="hybridMultilevel"/>
    <w:tmpl w:val="57AA8172"/>
    <w:lvl w:ilvl="0" w:tplc="A54838B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02D26C3"/>
    <w:multiLevelType w:val="hybridMultilevel"/>
    <w:tmpl w:val="BCC69A52"/>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b w:val="0"/>
      </w:rPr>
    </w:lvl>
    <w:lvl w:ilvl="2" w:tplc="0409000F">
      <w:start w:val="1"/>
      <w:numFmt w:val="decimal"/>
      <w:lvlText w:val="%3."/>
      <w:lvlJc w:val="left"/>
      <w:pPr>
        <w:ind w:left="2340" w:hanging="360"/>
      </w:pPr>
      <w:rPr>
        <w:rFonts w:hint="default"/>
      </w:rPr>
    </w:lvl>
    <w:lvl w:ilvl="3" w:tplc="095EA614">
      <w:start w:val="1"/>
      <w:numFmt w:val="decimal"/>
      <w:lvlText w:val="%4."/>
      <w:lvlJc w:val="left"/>
      <w:pPr>
        <w:ind w:left="3054" w:hanging="360"/>
      </w:pPr>
      <w:rPr>
        <w:rFonts w:hint="default"/>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1394A7F"/>
    <w:multiLevelType w:val="hybridMultilevel"/>
    <w:tmpl w:val="59B84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D0E2D8D"/>
    <w:multiLevelType w:val="hybridMultilevel"/>
    <w:tmpl w:val="825A60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DF435A5"/>
    <w:multiLevelType w:val="hybridMultilevel"/>
    <w:tmpl w:val="4B988088"/>
    <w:lvl w:ilvl="0" w:tplc="04210015">
      <w:start w:val="1"/>
      <w:numFmt w:val="upperLetter"/>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E0B0AF2"/>
    <w:multiLevelType w:val="hybridMultilevel"/>
    <w:tmpl w:val="921CE52C"/>
    <w:lvl w:ilvl="0" w:tplc="530C452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E117245"/>
    <w:multiLevelType w:val="hybridMultilevel"/>
    <w:tmpl w:val="0270DF6A"/>
    <w:lvl w:ilvl="0" w:tplc="C428B73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EA770D6"/>
    <w:multiLevelType w:val="multilevel"/>
    <w:tmpl w:val="AF1C356A"/>
    <w:lvl w:ilvl="0">
      <w:start w:val="1"/>
      <w:numFmt w:val="low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45">
    <w:nsid w:val="60863768"/>
    <w:multiLevelType w:val="hybridMultilevel"/>
    <w:tmpl w:val="BF128D04"/>
    <w:lvl w:ilvl="0" w:tplc="C292F99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8D33C2"/>
    <w:multiLevelType w:val="hybridMultilevel"/>
    <w:tmpl w:val="017ADD62"/>
    <w:lvl w:ilvl="0" w:tplc="3AC4E4C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8BF2D6B"/>
    <w:multiLevelType w:val="hybridMultilevel"/>
    <w:tmpl w:val="31166B60"/>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8">
    <w:nsid w:val="6AC727AE"/>
    <w:multiLevelType w:val="hybridMultilevel"/>
    <w:tmpl w:val="08E20A2A"/>
    <w:lvl w:ilvl="0" w:tplc="8FC6333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1CB4E55"/>
    <w:multiLevelType w:val="hybridMultilevel"/>
    <w:tmpl w:val="BF3A9026"/>
    <w:lvl w:ilvl="0" w:tplc="DC42685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4007E7E"/>
    <w:multiLevelType w:val="hybridMultilevel"/>
    <w:tmpl w:val="667893D4"/>
    <w:lvl w:ilvl="0" w:tplc="120C9A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F15512"/>
    <w:multiLevelType w:val="hybridMultilevel"/>
    <w:tmpl w:val="A0625AC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7973185"/>
    <w:multiLevelType w:val="hybridMultilevel"/>
    <w:tmpl w:val="DDDE46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4277FE"/>
    <w:multiLevelType w:val="hybridMultilevel"/>
    <w:tmpl w:val="3B50F4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D6138C5"/>
    <w:multiLevelType w:val="hybridMultilevel"/>
    <w:tmpl w:val="FDB23620"/>
    <w:lvl w:ilvl="0" w:tplc="614E4B0A">
      <w:start w:val="2"/>
      <w:numFmt w:val="decimal"/>
      <w:lvlText w:val="%1."/>
      <w:lvlJc w:val="left"/>
      <w:pPr>
        <w:ind w:left="4386" w:hanging="360"/>
      </w:pPr>
      <w:rPr>
        <w:rFonts w:hint="default"/>
      </w:rPr>
    </w:lvl>
    <w:lvl w:ilvl="1" w:tplc="D8C493F0">
      <w:start w:val="1"/>
      <w:numFmt w:val="upperLetter"/>
      <w:lvlText w:val="%2."/>
      <w:lvlJc w:val="left"/>
      <w:pPr>
        <w:ind w:left="5106" w:hanging="360"/>
      </w:pPr>
      <w:rPr>
        <w:rFonts w:hint="default"/>
      </w:rPr>
    </w:lvl>
    <w:lvl w:ilvl="2" w:tplc="0421001B" w:tentative="1">
      <w:start w:val="1"/>
      <w:numFmt w:val="lowerRoman"/>
      <w:lvlText w:val="%3."/>
      <w:lvlJc w:val="right"/>
      <w:pPr>
        <w:ind w:left="5826" w:hanging="180"/>
      </w:pPr>
    </w:lvl>
    <w:lvl w:ilvl="3" w:tplc="0421000F" w:tentative="1">
      <w:start w:val="1"/>
      <w:numFmt w:val="decimal"/>
      <w:lvlText w:val="%4."/>
      <w:lvlJc w:val="left"/>
      <w:pPr>
        <w:ind w:left="6546" w:hanging="360"/>
      </w:pPr>
    </w:lvl>
    <w:lvl w:ilvl="4" w:tplc="04210019">
      <w:start w:val="1"/>
      <w:numFmt w:val="lowerLetter"/>
      <w:lvlText w:val="%5."/>
      <w:lvlJc w:val="left"/>
      <w:pPr>
        <w:ind w:left="7266" w:hanging="360"/>
      </w:pPr>
    </w:lvl>
    <w:lvl w:ilvl="5" w:tplc="0421001B" w:tentative="1">
      <w:start w:val="1"/>
      <w:numFmt w:val="lowerRoman"/>
      <w:lvlText w:val="%6."/>
      <w:lvlJc w:val="right"/>
      <w:pPr>
        <w:ind w:left="7986" w:hanging="180"/>
      </w:pPr>
    </w:lvl>
    <w:lvl w:ilvl="6" w:tplc="0421000F">
      <w:start w:val="1"/>
      <w:numFmt w:val="decimal"/>
      <w:lvlText w:val="%7."/>
      <w:lvlJc w:val="left"/>
      <w:pPr>
        <w:ind w:left="8706" w:hanging="360"/>
      </w:pPr>
    </w:lvl>
    <w:lvl w:ilvl="7" w:tplc="04210019" w:tentative="1">
      <w:start w:val="1"/>
      <w:numFmt w:val="lowerLetter"/>
      <w:lvlText w:val="%8."/>
      <w:lvlJc w:val="left"/>
      <w:pPr>
        <w:ind w:left="9426" w:hanging="360"/>
      </w:pPr>
    </w:lvl>
    <w:lvl w:ilvl="8" w:tplc="0421001B" w:tentative="1">
      <w:start w:val="1"/>
      <w:numFmt w:val="lowerRoman"/>
      <w:lvlText w:val="%9."/>
      <w:lvlJc w:val="right"/>
      <w:pPr>
        <w:ind w:left="10146" w:hanging="180"/>
      </w:pPr>
    </w:lvl>
  </w:abstractNum>
  <w:num w:numId="1">
    <w:abstractNumId w:val="2"/>
  </w:num>
  <w:num w:numId="2">
    <w:abstractNumId w:val="4"/>
  </w:num>
  <w:num w:numId="3">
    <w:abstractNumId w:val="5"/>
  </w:num>
  <w:num w:numId="4">
    <w:abstractNumId w:val="12"/>
  </w:num>
  <w:num w:numId="5">
    <w:abstractNumId w:val="30"/>
  </w:num>
  <w:num w:numId="6">
    <w:abstractNumId w:val="13"/>
  </w:num>
  <w:num w:numId="7">
    <w:abstractNumId w:val="33"/>
  </w:num>
  <w:num w:numId="8">
    <w:abstractNumId w:val="8"/>
  </w:num>
  <w:num w:numId="9">
    <w:abstractNumId w:val="10"/>
  </w:num>
  <w:num w:numId="10">
    <w:abstractNumId w:val="35"/>
  </w:num>
  <w:num w:numId="11">
    <w:abstractNumId w:val="7"/>
  </w:num>
  <w:num w:numId="12">
    <w:abstractNumId w:val="6"/>
  </w:num>
  <w:num w:numId="13">
    <w:abstractNumId w:val="38"/>
  </w:num>
  <w:num w:numId="14">
    <w:abstractNumId w:val="31"/>
  </w:num>
  <w:num w:numId="15">
    <w:abstractNumId w:val="16"/>
  </w:num>
  <w:num w:numId="16">
    <w:abstractNumId w:val="44"/>
  </w:num>
  <w:num w:numId="17">
    <w:abstractNumId w:val="54"/>
  </w:num>
  <w:num w:numId="18">
    <w:abstractNumId w:val="22"/>
  </w:num>
  <w:num w:numId="19">
    <w:abstractNumId w:val="36"/>
  </w:num>
  <w:num w:numId="20">
    <w:abstractNumId w:val="45"/>
  </w:num>
  <w:num w:numId="21">
    <w:abstractNumId w:val="24"/>
  </w:num>
  <w:num w:numId="22">
    <w:abstractNumId w:val="47"/>
  </w:num>
  <w:num w:numId="23">
    <w:abstractNumId w:val="51"/>
  </w:num>
  <w:num w:numId="24">
    <w:abstractNumId w:val="53"/>
  </w:num>
  <w:num w:numId="25">
    <w:abstractNumId w:val="32"/>
  </w:num>
  <w:num w:numId="26">
    <w:abstractNumId w:val="40"/>
  </w:num>
  <w:num w:numId="27">
    <w:abstractNumId w:val="41"/>
  </w:num>
  <w:num w:numId="28">
    <w:abstractNumId w:val="18"/>
  </w:num>
  <w:num w:numId="29">
    <w:abstractNumId w:val="15"/>
  </w:num>
  <w:num w:numId="30">
    <w:abstractNumId w:val="39"/>
  </w:num>
  <w:num w:numId="31">
    <w:abstractNumId w:val="27"/>
  </w:num>
  <w:num w:numId="32">
    <w:abstractNumId w:val="20"/>
  </w:num>
  <w:num w:numId="33">
    <w:abstractNumId w:val="26"/>
  </w:num>
  <w:num w:numId="34">
    <w:abstractNumId w:val="52"/>
  </w:num>
  <w:num w:numId="35">
    <w:abstractNumId w:val="19"/>
  </w:num>
  <w:num w:numId="36">
    <w:abstractNumId w:val="0"/>
    <w:lvlOverride w:ilvl="0">
      <w:startOverride w:val="1"/>
    </w:lvlOverride>
  </w:num>
  <w:num w:numId="37">
    <w:abstractNumId w:val="17"/>
  </w:num>
  <w:num w:numId="38">
    <w:abstractNumId w:val="46"/>
  </w:num>
  <w:num w:numId="39">
    <w:abstractNumId w:val="48"/>
  </w:num>
  <w:num w:numId="40">
    <w:abstractNumId w:val="11"/>
  </w:num>
  <w:num w:numId="41">
    <w:abstractNumId w:val="43"/>
  </w:num>
  <w:num w:numId="42">
    <w:abstractNumId w:val="28"/>
  </w:num>
  <w:num w:numId="43">
    <w:abstractNumId w:val="23"/>
  </w:num>
  <w:num w:numId="44">
    <w:abstractNumId w:val="42"/>
  </w:num>
  <w:num w:numId="45">
    <w:abstractNumId w:val="37"/>
  </w:num>
  <w:num w:numId="46">
    <w:abstractNumId w:val="21"/>
  </w:num>
  <w:num w:numId="47">
    <w:abstractNumId w:val="25"/>
  </w:num>
  <w:num w:numId="48">
    <w:abstractNumId w:val="14"/>
  </w:num>
  <w:num w:numId="49">
    <w:abstractNumId w:val="49"/>
  </w:num>
  <w:num w:numId="50">
    <w:abstractNumId w:val="9"/>
  </w:num>
  <w:num w:numId="51">
    <w:abstractNumId w:val="34"/>
  </w:num>
  <w:num w:numId="52">
    <w:abstractNumId w:val="50"/>
  </w:num>
  <w:num w:numId="53">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C24"/>
    <w:rsid w:val="00000BA9"/>
    <w:rsid w:val="00002003"/>
    <w:rsid w:val="00005386"/>
    <w:rsid w:val="00006B7B"/>
    <w:rsid w:val="000071BA"/>
    <w:rsid w:val="00012F53"/>
    <w:rsid w:val="00015512"/>
    <w:rsid w:val="000215EF"/>
    <w:rsid w:val="00022E10"/>
    <w:rsid w:val="00022F33"/>
    <w:rsid w:val="0002544F"/>
    <w:rsid w:val="00025577"/>
    <w:rsid w:val="000266B8"/>
    <w:rsid w:val="00027A1A"/>
    <w:rsid w:val="00027E23"/>
    <w:rsid w:val="00037350"/>
    <w:rsid w:val="00042BF7"/>
    <w:rsid w:val="000436CB"/>
    <w:rsid w:val="00047B90"/>
    <w:rsid w:val="000500DB"/>
    <w:rsid w:val="0005131A"/>
    <w:rsid w:val="00051F49"/>
    <w:rsid w:val="000530D3"/>
    <w:rsid w:val="00053369"/>
    <w:rsid w:val="00060054"/>
    <w:rsid w:val="0006009F"/>
    <w:rsid w:val="00061DA4"/>
    <w:rsid w:val="00064419"/>
    <w:rsid w:val="00064FA5"/>
    <w:rsid w:val="000718B9"/>
    <w:rsid w:val="00071974"/>
    <w:rsid w:val="000729AC"/>
    <w:rsid w:val="0007452A"/>
    <w:rsid w:val="000747E2"/>
    <w:rsid w:val="00076864"/>
    <w:rsid w:val="00077685"/>
    <w:rsid w:val="000835C1"/>
    <w:rsid w:val="00083B6B"/>
    <w:rsid w:val="00087348"/>
    <w:rsid w:val="00090B76"/>
    <w:rsid w:val="000920E8"/>
    <w:rsid w:val="00093906"/>
    <w:rsid w:val="00094C64"/>
    <w:rsid w:val="000956A7"/>
    <w:rsid w:val="00097025"/>
    <w:rsid w:val="00097487"/>
    <w:rsid w:val="000A54DB"/>
    <w:rsid w:val="000B0076"/>
    <w:rsid w:val="000B1DDB"/>
    <w:rsid w:val="000B60E4"/>
    <w:rsid w:val="000C0070"/>
    <w:rsid w:val="000C1E89"/>
    <w:rsid w:val="000C46B7"/>
    <w:rsid w:val="000C60E8"/>
    <w:rsid w:val="000D00C8"/>
    <w:rsid w:val="000D09F7"/>
    <w:rsid w:val="000D1972"/>
    <w:rsid w:val="000E06BA"/>
    <w:rsid w:val="000E0B8D"/>
    <w:rsid w:val="000E16E4"/>
    <w:rsid w:val="000E3770"/>
    <w:rsid w:val="000E37CC"/>
    <w:rsid w:val="000E4551"/>
    <w:rsid w:val="000E7FBD"/>
    <w:rsid w:val="000F1DD5"/>
    <w:rsid w:val="000F52B7"/>
    <w:rsid w:val="000F53FA"/>
    <w:rsid w:val="000F6EB6"/>
    <w:rsid w:val="000F7B9D"/>
    <w:rsid w:val="000F7FC3"/>
    <w:rsid w:val="001016AC"/>
    <w:rsid w:val="00102A09"/>
    <w:rsid w:val="00103A76"/>
    <w:rsid w:val="00106AFE"/>
    <w:rsid w:val="00112F6F"/>
    <w:rsid w:val="0012079D"/>
    <w:rsid w:val="00121C46"/>
    <w:rsid w:val="00121F4B"/>
    <w:rsid w:val="00122702"/>
    <w:rsid w:val="0012372E"/>
    <w:rsid w:val="00126B96"/>
    <w:rsid w:val="0013006E"/>
    <w:rsid w:val="001306D6"/>
    <w:rsid w:val="00134420"/>
    <w:rsid w:val="001347A6"/>
    <w:rsid w:val="00136B53"/>
    <w:rsid w:val="00136C9D"/>
    <w:rsid w:val="001378DF"/>
    <w:rsid w:val="00141F75"/>
    <w:rsid w:val="0014797D"/>
    <w:rsid w:val="001509C2"/>
    <w:rsid w:val="00154BD1"/>
    <w:rsid w:val="001563ED"/>
    <w:rsid w:val="001605E7"/>
    <w:rsid w:val="0017439D"/>
    <w:rsid w:val="001746F3"/>
    <w:rsid w:val="00176456"/>
    <w:rsid w:val="0017663A"/>
    <w:rsid w:val="00180D84"/>
    <w:rsid w:val="00180EE3"/>
    <w:rsid w:val="0018573F"/>
    <w:rsid w:val="001936C3"/>
    <w:rsid w:val="0019474A"/>
    <w:rsid w:val="00194763"/>
    <w:rsid w:val="00196880"/>
    <w:rsid w:val="001A0FC5"/>
    <w:rsid w:val="001A2E0F"/>
    <w:rsid w:val="001A6F89"/>
    <w:rsid w:val="001B09D6"/>
    <w:rsid w:val="001B183F"/>
    <w:rsid w:val="001C0803"/>
    <w:rsid w:val="001C3E71"/>
    <w:rsid w:val="001C517D"/>
    <w:rsid w:val="001C6156"/>
    <w:rsid w:val="001D089D"/>
    <w:rsid w:val="001E1C2A"/>
    <w:rsid w:val="001E5AE7"/>
    <w:rsid w:val="001E5F3B"/>
    <w:rsid w:val="001E7A67"/>
    <w:rsid w:val="001F2123"/>
    <w:rsid w:val="001F4098"/>
    <w:rsid w:val="001F49E1"/>
    <w:rsid w:val="001F4F8E"/>
    <w:rsid w:val="001F79AC"/>
    <w:rsid w:val="00204D62"/>
    <w:rsid w:val="00206F26"/>
    <w:rsid w:val="00210A27"/>
    <w:rsid w:val="00211353"/>
    <w:rsid w:val="00212839"/>
    <w:rsid w:val="002143E2"/>
    <w:rsid w:val="00215F01"/>
    <w:rsid w:val="002160DD"/>
    <w:rsid w:val="002160DF"/>
    <w:rsid w:val="00217AC7"/>
    <w:rsid w:val="00217D80"/>
    <w:rsid w:val="00221C31"/>
    <w:rsid w:val="00223A34"/>
    <w:rsid w:val="00223B59"/>
    <w:rsid w:val="002244CE"/>
    <w:rsid w:val="00226921"/>
    <w:rsid w:val="00234719"/>
    <w:rsid w:val="00234AF8"/>
    <w:rsid w:val="00235C13"/>
    <w:rsid w:val="002409A9"/>
    <w:rsid w:val="00241195"/>
    <w:rsid w:val="002419ED"/>
    <w:rsid w:val="00243B26"/>
    <w:rsid w:val="00244392"/>
    <w:rsid w:val="00245B2B"/>
    <w:rsid w:val="002472FE"/>
    <w:rsid w:val="00247B97"/>
    <w:rsid w:val="00250684"/>
    <w:rsid w:val="002519BF"/>
    <w:rsid w:val="00252B24"/>
    <w:rsid w:val="00256FFB"/>
    <w:rsid w:val="002574B5"/>
    <w:rsid w:val="00260079"/>
    <w:rsid w:val="00260F61"/>
    <w:rsid w:val="00261202"/>
    <w:rsid w:val="00264919"/>
    <w:rsid w:val="002715B5"/>
    <w:rsid w:val="00277318"/>
    <w:rsid w:val="00282DD1"/>
    <w:rsid w:val="00282FA2"/>
    <w:rsid w:val="00283606"/>
    <w:rsid w:val="002849B0"/>
    <w:rsid w:val="00284F97"/>
    <w:rsid w:val="002859A4"/>
    <w:rsid w:val="002873B5"/>
    <w:rsid w:val="00290A4E"/>
    <w:rsid w:val="00290CB6"/>
    <w:rsid w:val="00290DF7"/>
    <w:rsid w:val="00292C2A"/>
    <w:rsid w:val="002944CA"/>
    <w:rsid w:val="002954AC"/>
    <w:rsid w:val="00297FB1"/>
    <w:rsid w:val="002A4655"/>
    <w:rsid w:val="002A6164"/>
    <w:rsid w:val="002A72E2"/>
    <w:rsid w:val="002B0647"/>
    <w:rsid w:val="002B1AD6"/>
    <w:rsid w:val="002B1F95"/>
    <w:rsid w:val="002B69F8"/>
    <w:rsid w:val="002B73CA"/>
    <w:rsid w:val="002C1799"/>
    <w:rsid w:val="002C275E"/>
    <w:rsid w:val="002C2824"/>
    <w:rsid w:val="002C2DF7"/>
    <w:rsid w:val="002C356A"/>
    <w:rsid w:val="002C612B"/>
    <w:rsid w:val="002D3400"/>
    <w:rsid w:val="002D7CCD"/>
    <w:rsid w:val="002D7D03"/>
    <w:rsid w:val="002E0EA5"/>
    <w:rsid w:val="002E0F74"/>
    <w:rsid w:val="002E55D4"/>
    <w:rsid w:val="002E6CF9"/>
    <w:rsid w:val="002E6FD1"/>
    <w:rsid w:val="002E7180"/>
    <w:rsid w:val="002F037E"/>
    <w:rsid w:val="002F3F9D"/>
    <w:rsid w:val="002F52FB"/>
    <w:rsid w:val="002F5DF2"/>
    <w:rsid w:val="003020AD"/>
    <w:rsid w:val="0030377A"/>
    <w:rsid w:val="00304798"/>
    <w:rsid w:val="0030729A"/>
    <w:rsid w:val="003101B9"/>
    <w:rsid w:val="003107EF"/>
    <w:rsid w:val="003203D9"/>
    <w:rsid w:val="00326D06"/>
    <w:rsid w:val="0032714B"/>
    <w:rsid w:val="003314DE"/>
    <w:rsid w:val="00332250"/>
    <w:rsid w:val="0033243C"/>
    <w:rsid w:val="00332FB4"/>
    <w:rsid w:val="00335219"/>
    <w:rsid w:val="00337991"/>
    <w:rsid w:val="003379C1"/>
    <w:rsid w:val="003418AF"/>
    <w:rsid w:val="00344F78"/>
    <w:rsid w:val="0035307B"/>
    <w:rsid w:val="00355C15"/>
    <w:rsid w:val="0035669B"/>
    <w:rsid w:val="00360736"/>
    <w:rsid w:val="003637D2"/>
    <w:rsid w:val="00364EFE"/>
    <w:rsid w:val="003664B1"/>
    <w:rsid w:val="0036751E"/>
    <w:rsid w:val="003715FC"/>
    <w:rsid w:val="00376D1E"/>
    <w:rsid w:val="003771C5"/>
    <w:rsid w:val="003773D6"/>
    <w:rsid w:val="00377B0B"/>
    <w:rsid w:val="003813B8"/>
    <w:rsid w:val="00381489"/>
    <w:rsid w:val="00384770"/>
    <w:rsid w:val="00387073"/>
    <w:rsid w:val="0039107C"/>
    <w:rsid w:val="00392040"/>
    <w:rsid w:val="003938CA"/>
    <w:rsid w:val="00395393"/>
    <w:rsid w:val="0039664B"/>
    <w:rsid w:val="00397650"/>
    <w:rsid w:val="003A043D"/>
    <w:rsid w:val="003A4083"/>
    <w:rsid w:val="003A438C"/>
    <w:rsid w:val="003B3A91"/>
    <w:rsid w:val="003B43F0"/>
    <w:rsid w:val="003B53BB"/>
    <w:rsid w:val="003B57C8"/>
    <w:rsid w:val="003B6782"/>
    <w:rsid w:val="003B6C20"/>
    <w:rsid w:val="003C0225"/>
    <w:rsid w:val="003C44D2"/>
    <w:rsid w:val="003C4A5F"/>
    <w:rsid w:val="003C5108"/>
    <w:rsid w:val="003C75CE"/>
    <w:rsid w:val="003C7D77"/>
    <w:rsid w:val="003D4C97"/>
    <w:rsid w:val="003D76E8"/>
    <w:rsid w:val="003E1715"/>
    <w:rsid w:val="003E356F"/>
    <w:rsid w:val="003E3D40"/>
    <w:rsid w:val="003E6049"/>
    <w:rsid w:val="003F1497"/>
    <w:rsid w:val="003F18C8"/>
    <w:rsid w:val="003F1D3F"/>
    <w:rsid w:val="003F3CF3"/>
    <w:rsid w:val="003F595C"/>
    <w:rsid w:val="003F7D0C"/>
    <w:rsid w:val="004035D5"/>
    <w:rsid w:val="00406208"/>
    <w:rsid w:val="0040631F"/>
    <w:rsid w:val="004068AF"/>
    <w:rsid w:val="00411BD2"/>
    <w:rsid w:val="00411C49"/>
    <w:rsid w:val="00412A5D"/>
    <w:rsid w:val="00414DCA"/>
    <w:rsid w:val="00417E92"/>
    <w:rsid w:val="00420C70"/>
    <w:rsid w:val="004267F9"/>
    <w:rsid w:val="004313A5"/>
    <w:rsid w:val="00432387"/>
    <w:rsid w:val="00434961"/>
    <w:rsid w:val="00440095"/>
    <w:rsid w:val="0044163B"/>
    <w:rsid w:val="004456F9"/>
    <w:rsid w:val="00451201"/>
    <w:rsid w:val="00457B30"/>
    <w:rsid w:val="004620DA"/>
    <w:rsid w:val="00463F5B"/>
    <w:rsid w:val="00467375"/>
    <w:rsid w:val="00470DDA"/>
    <w:rsid w:val="00471268"/>
    <w:rsid w:val="00473765"/>
    <w:rsid w:val="00473FA8"/>
    <w:rsid w:val="00474FAB"/>
    <w:rsid w:val="00481325"/>
    <w:rsid w:val="00481BCE"/>
    <w:rsid w:val="00486709"/>
    <w:rsid w:val="00487E70"/>
    <w:rsid w:val="00490AEC"/>
    <w:rsid w:val="00492188"/>
    <w:rsid w:val="00493B15"/>
    <w:rsid w:val="004A0B45"/>
    <w:rsid w:val="004A1006"/>
    <w:rsid w:val="004A29A4"/>
    <w:rsid w:val="004A3CF5"/>
    <w:rsid w:val="004A7C7D"/>
    <w:rsid w:val="004A7D5C"/>
    <w:rsid w:val="004B1413"/>
    <w:rsid w:val="004B557F"/>
    <w:rsid w:val="004B5D84"/>
    <w:rsid w:val="004B67B1"/>
    <w:rsid w:val="004C06F2"/>
    <w:rsid w:val="004C0B51"/>
    <w:rsid w:val="004C1D34"/>
    <w:rsid w:val="004C240C"/>
    <w:rsid w:val="004C2617"/>
    <w:rsid w:val="004D438F"/>
    <w:rsid w:val="004D52E8"/>
    <w:rsid w:val="004E2127"/>
    <w:rsid w:val="004E2391"/>
    <w:rsid w:val="004E68F4"/>
    <w:rsid w:val="004F1D5E"/>
    <w:rsid w:val="004F494B"/>
    <w:rsid w:val="004F5BC3"/>
    <w:rsid w:val="00500A17"/>
    <w:rsid w:val="00506950"/>
    <w:rsid w:val="00516A8B"/>
    <w:rsid w:val="005274FC"/>
    <w:rsid w:val="005334F9"/>
    <w:rsid w:val="005335B5"/>
    <w:rsid w:val="005338F5"/>
    <w:rsid w:val="00537E41"/>
    <w:rsid w:val="00547BFD"/>
    <w:rsid w:val="00547DAA"/>
    <w:rsid w:val="00551D39"/>
    <w:rsid w:val="0055238D"/>
    <w:rsid w:val="005538D3"/>
    <w:rsid w:val="0055413E"/>
    <w:rsid w:val="005565CB"/>
    <w:rsid w:val="005660A8"/>
    <w:rsid w:val="00567AB2"/>
    <w:rsid w:val="00570D6D"/>
    <w:rsid w:val="005710C7"/>
    <w:rsid w:val="00571FE5"/>
    <w:rsid w:val="00573417"/>
    <w:rsid w:val="00575AA2"/>
    <w:rsid w:val="00576E97"/>
    <w:rsid w:val="00581025"/>
    <w:rsid w:val="00582C4E"/>
    <w:rsid w:val="00583E6C"/>
    <w:rsid w:val="005840A5"/>
    <w:rsid w:val="00584683"/>
    <w:rsid w:val="00592F65"/>
    <w:rsid w:val="00593A93"/>
    <w:rsid w:val="00595097"/>
    <w:rsid w:val="005A056A"/>
    <w:rsid w:val="005A1450"/>
    <w:rsid w:val="005A2754"/>
    <w:rsid w:val="005A3A03"/>
    <w:rsid w:val="005A5A71"/>
    <w:rsid w:val="005A5CE5"/>
    <w:rsid w:val="005A79CD"/>
    <w:rsid w:val="005B1889"/>
    <w:rsid w:val="005B6B5F"/>
    <w:rsid w:val="005C0AA3"/>
    <w:rsid w:val="005C1A60"/>
    <w:rsid w:val="005C6D3B"/>
    <w:rsid w:val="005D60C1"/>
    <w:rsid w:val="005D7B35"/>
    <w:rsid w:val="005E1BFD"/>
    <w:rsid w:val="005F060A"/>
    <w:rsid w:val="005F3139"/>
    <w:rsid w:val="005F4609"/>
    <w:rsid w:val="005F4AEB"/>
    <w:rsid w:val="005F6738"/>
    <w:rsid w:val="006036A8"/>
    <w:rsid w:val="00610282"/>
    <w:rsid w:val="00611CC9"/>
    <w:rsid w:val="00614539"/>
    <w:rsid w:val="00614A4C"/>
    <w:rsid w:val="006164D3"/>
    <w:rsid w:val="0062250B"/>
    <w:rsid w:val="006251A6"/>
    <w:rsid w:val="00626E20"/>
    <w:rsid w:val="006306EA"/>
    <w:rsid w:val="00630F5A"/>
    <w:rsid w:val="00632916"/>
    <w:rsid w:val="006347BD"/>
    <w:rsid w:val="00636090"/>
    <w:rsid w:val="006365FC"/>
    <w:rsid w:val="006369E3"/>
    <w:rsid w:val="00636FFB"/>
    <w:rsid w:val="00640678"/>
    <w:rsid w:val="00641366"/>
    <w:rsid w:val="00641A15"/>
    <w:rsid w:val="006562E6"/>
    <w:rsid w:val="00657BAA"/>
    <w:rsid w:val="00660953"/>
    <w:rsid w:val="006611CE"/>
    <w:rsid w:val="0066317D"/>
    <w:rsid w:val="00664E4E"/>
    <w:rsid w:val="0066743F"/>
    <w:rsid w:val="006729CD"/>
    <w:rsid w:val="00675104"/>
    <w:rsid w:val="00675DA9"/>
    <w:rsid w:val="00677267"/>
    <w:rsid w:val="006820FC"/>
    <w:rsid w:val="006850B9"/>
    <w:rsid w:val="006862D5"/>
    <w:rsid w:val="00686D65"/>
    <w:rsid w:val="00686F93"/>
    <w:rsid w:val="00691A2B"/>
    <w:rsid w:val="006933B9"/>
    <w:rsid w:val="00695E30"/>
    <w:rsid w:val="00696B5B"/>
    <w:rsid w:val="00697E0F"/>
    <w:rsid w:val="006A2E90"/>
    <w:rsid w:val="006A3454"/>
    <w:rsid w:val="006A3EB5"/>
    <w:rsid w:val="006A52A4"/>
    <w:rsid w:val="006A6E42"/>
    <w:rsid w:val="006B00A0"/>
    <w:rsid w:val="006B2AB8"/>
    <w:rsid w:val="006B2BD9"/>
    <w:rsid w:val="006B4EFA"/>
    <w:rsid w:val="006B5ACF"/>
    <w:rsid w:val="006B6E90"/>
    <w:rsid w:val="006C121F"/>
    <w:rsid w:val="006C39AA"/>
    <w:rsid w:val="006C43AB"/>
    <w:rsid w:val="006C4B0C"/>
    <w:rsid w:val="006C7436"/>
    <w:rsid w:val="006D0069"/>
    <w:rsid w:val="006D09C8"/>
    <w:rsid w:val="006D0D48"/>
    <w:rsid w:val="006D0DE0"/>
    <w:rsid w:val="006D1503"/>
    <w:rsid w:val="006D3BB9"/>
    <w:rsid w:val="006D5F42"/>
    <w:rsid w:val="006D677C"/>
    <w:rsid w:val="006D6C33"/>
    <w:rsid w:val="006E0955"/>
    <w:rsid w:val="006E23C9"/>
    <w:rsid w:val="006E48A6"/>
    <w:rsid w:val="006F0E40"/>
    <w:rsid w:val="006F2123"/>
    <w:rsid w:val="006F2708"/>
    <w:rsid w:val="006F5CBF"/>
    <w:rsid w:val="00701080"/>
    <w:rsid w:val="007022C4"/>
    <w:rsid w:val="0070241A"/>
    <w:rsid w:val="0070315C"/>
    <w:rsid w:val="007076DE"/>
    <w:rsid w:val="00710740"/>
    <w:rsid w:val="0071274B"/>
    <w:rsid w:val="00712FA5"/>
    <w:rsid w:val="007145EC"/>
    <w:rsid w:val="00714AC1"/>
    <w:rsid w:val="00721842"/>
    <w:rsid w:val="007228D7"/>
    <w:rsid w:val="00722E68"/>
    <w:rsid w:val="0072320A"/>
    <w:rsid w:val="00727A4C"/>
    <w:rsid w:val="007327BE"/>
    <w:rsid w:val="007339E0"/>
    <w:rsid w:val="00734DFE"/>
    <w:rsid w:val="007360E8"/>
    <w:rsid w:val="007362E0"/>
    <w:rsid w:val="00740E54"/>
    <w:rsid w:val="0074266C"/>
    <w:rsid w:val="00744791"/>
    <w:rsid w:val="00747C9B"/>
    <w:rsid w:val="00750805"/>
    <w:rsid w:val="00750963"/>
    <w:rsid w:val="00756074"/>
    <w:rsid w:val="007563CC"/>
    <w:rsid w:val="00757DDB"/>
    <w:rsid w:val="007602D7"/>
    <w:rsid w:val="00761468"/>
    <w:rsid w:val="0076418C"/>
    <w:rsid w:val="00764FA1"/>
    <w:rsid w:val="00766208"/>
    <w:rsid w:val="007667C8"/>
    <w:rsid w:val="00766B78"/>
    <w:rsid w:val="00771AAE"/>
    <w:rsid w:val="0077342E"/>
    <w:rsid w:val="00773E76"/>
    <w:rsid w:val="00773FA6"/>
    <w:rsid w:val="00776328"/>
    <w:rsid w:val="007776A8"/>
    <w:rsid w:val="0078057E"/>
    <w:rsid w:val="0078168D"/>
    <w:rsid w:val="00781D95"/>
    <w:rsid w:val="007820C9"/>
    <w:rsid w:val="0078343C"/>
    <w:rsid w:val="00784B98"/>
    <w:rsid w:val="00784D47"/>
    <w:rsid w:val="00784DEC"/>
    <w:rsid w:val="00786853"/>
    <w:rsid w:val="0078727F"/>
    <w:rsid w:val="00790385"/>
    <w:rsid w:val="007977B6"/>
    <w:rsid w:val="007A3CE0"/>
    <w:rsid w:val="007A3CF1"/>
    <w:rsid w:val="007A4673"/>
    <w:rsid w:val="007A688D"/>
    <w:rsid w:val="007B4413"/>
    <w:rsid w:val="007B6FDB"/>
    <w:rsid w:val="007C2BE2"/>
    <w:rsid w:val="007C3A94"/>
    <w:rsid w:val="007C3F53"/>
    <w:rsid w:val="007C4B30"/>
    <w:rsid w:val="007C794A"/>
    <w:rsid w:val="007D0D1A"/>
    <w:rsid w:val="007D0DFC"/>
    <w:rsid w:val="007D1CBD"/>
    <w:rsid w:val="007D33A5"/>
    <w:rsid w:val="007E049D"/>
    <w:rsid w:val="007E15D4"/>
    <w:rsid w:val="007E63EB"/>
    <w:rsid w:val="007E7A02"/>
    <w:rsid w:val="007F213A"/>
    <w:rsid w:val="007F2EBF"/>
    <w:rsid w:val="007F4E70"/>
    <w:rsid w:val="007F61DF"/>
    <w:rsid w:val="007F7434"/>
    <w:rsid w:val="007F7D9D"/>
    <w:rsid w:val="008014E9"/>
    <w:rsid w:val="00803218"/>
    <w:rsid w:val="00803B18"/>
    <w:rsid w:val="0080561D"/>
    <w:rsid w:val="00805FD5"/>
    <w:rsid w:val="00811E9F"/>
    <w:rsid w:val="00813816"/>
    <w:rsid w:val="00817F37"/>
    <w:rsid w:val="0082238B"/>
    <w:rsid w:val="0082248F"/>
    <w:rsid w:val="008237C5"/>
    <w:rsid w:val="00827652"/>
    <w:rsid w:val="008349E6"/>
    <w:rsid w:val="0084381A"/>
    <w:rsid w:val="008440C9"/>
    <w:rsid w:val="00844F52"/>
    <w:rsid w:val="00846810"/>
    <w:rsid w:val="0085127C"/>
    <w:rsid w:val="00856891"/>
    <w:rsid w:val="0085726C"/>
    <w:rsid w:val="008600AD"/>
    <w:rsid w:val="00860627"/>
    <w:rsid w:val="00861331"/>
    <w:rsid w:val="00864790"/>
    <w:rsid w:val="00872E73"/>
    <w:rsid w:val="00875819"/>
    <w:rsid w:val="00877434"/>
    <w:rsid w:val="0088311B"/>
    <w:rsid w:val="00886D47"/>
    <w:rsid w:val="0089103C"/>
    <w:rsid w:val="00892090"/>
    <w:rsid w:val="0089335E"/>
    <w:rsid w:val="008943D9"/>
    <w:rsid w:val="00895E64"/>
    <w:rsid w:val="00896687"/>
    <w:rsid w:val="0089700A"/>
    <w:rsid w:val="008A68FF"/>
    <w:rsid w:val="008A704A"/>
    <w:rsid w:val="008B27E8"/>
    <w:rsid w:val="008B284C"/>
    <w:rsid w:val="008B7692"/>
    <w:rsid w:val="008B7982"/>
    <w:rsid w:val="008B7A35"/>
    <w:rsid w:val="008B7CC8"/>
    <w:rsid w:val="008C3F90"/>
    <w:rsid w:val="008C4C89"/>
    <w:rsid w:val="008C52F8"/>
    <w:rsid w:val="008C5965"/>
    <w:rsid w:val="008C5C80"/>
    <w:rsid w:val="008D0F9C"/>
    <w:rsid w:val="008D11A7"/>
    <w:rsid w:val="008D1975"/>
    <w:rsid w:val="008D2F35"/>
    <w:rsid w:val="008D3372"/>
    <w:rsid w:val="008D7917"/>
    <w:rsid w:val="008E01AE"/>
    <w:rsid w:val="008E13EE"/>
    <w:rsid w:val="008E1485"/>
    <w:rsid w:val="008E2307"/>
    <w:rsid w:val="008E4ABD"/>
    <w:rsid w:val="008E4E35"/>
    <w:rsid w:val="008E4EFD"/>
    <w:rsid w:val="008E7BDC"/>
    <w:rsid w:val="008F2F66"/>
    <w:rsid w:val="008F4F47"/>
    <w:rsid w:val="00900AA5"/>
    <w:rsid w:val="00905E2D"/>
    <w:rsid w:val="00906B2C"/>
    <w:rsid w:val="00907681"/>
    <w:rsid w:val="00910917"/>
    <w:rsid w:val="00910E31"/>
    <w:rsid w:val="00913035"/>
    <w:rsid w:val="00913A33"/>
    <w:rsid w:val="00915FF4"/>
    <w:rsid w:val="009174A7"/>
    <w:rsid w:val="00925ADB"/>
    <w:rsid w:val="009265E1"/>
    <w:rsid w:val="00926673"/>
    <w:rsid w:val="00927F16"/>
    <w:rsid w:val="00931226"/>
    <w:rsid w:val="00931848"/>
    <w:rsid w:val="00931DD2"/>
    <w:rsid w:val="009321BF"/>
    <w:rsid w:val="00932975"/>
    <w:rsid w:val="009362B5"/>
    <w:rsid w:val="00940865"/>
    <w:rsid w:val="009445F1"/>
    <w:rsid w:val="00946232"/>
    <w:rsid w:val="00946C3D"/>
    <w:rsid w:val="00952CF2"/>
    <w:rsid w:val="009539E9"/>
    <w:rsid w:val="00955A40"/>
    <w:rsid w:val="00955ED1"/>
    <w:rsid w:val="00962371"/>
    <w:rsid w:val="00966800"/>
    <w:rsid w:val="009703EE"/>
    <w:rsid w:val="0097749D"/>
    <w:rsid w:val="009808C4"/>
    <w:rsid w:val="00981A59"/>
    <w:rsid w:val="00982877"/>
    <w:rsid w:val="0098381B"/>
    <w:rsid w:val="009839B1"/>
    <w:rsid w:val="009859E0"/>
    <w:rsid w:val="0098781F"/>
    <w:rsid w:val="00996890"/>
    <w:rsid w:val="009972E0"/>
    <w:rsid w:val="00997E56"/>
    <w:rsid w:val="009A1FDC"/>
    <w:rsid w:val="009B1016"/>
    <w:rsid w:val="009B3E4A"/>
    <w:rsid w:val="009B5D77"/>
    <w:rsid w:val="009B6F34"/>
    <w:rsid w:val="009C024A"/>
    <w:rsid w:val="009C5410"/>
    <w:rsid w:val="009D0CE9"/>
    <w:rsid w:val="009D1897"/>
    <w:rsid w:val="009D289F"/>
    <w:rsid w:val="009D3406"/>
    <w:rsid w:val="009D3B40"/>
    <w:rsid w:val="009D5E16"/>
    <w:rsid w:val="009E0448"/>
    <w:rsid w:val="009E2894"/>
    <w:rsid w:val="009E59D2"/>
    <w:rsid w:val="009F713A"/>
    <w:rsid w:val="00A00226"/>
    <w:rsid w:val="00A02E20"/>
    <w:rsid w:val="00A03726"/>
    <w:rsid w:val="00A04833"/>
    <w:rsid w:val="00A04DE8"/>
    <w:rsid w:val="00A051FA"/>
    <w:rsid w:val="00A0703A"/>
    <w:rsid w:val="00A11042"/>
    <w:rsid w:val="00A11E05"/>
    <w:rsid w:val="00A16A03"/>
    <w:rsid w:val="00A16F7F"/>
    <w:rsid w:val="00A22093"/>
    <w:rsid w:val="00A263AA"/>
    <w:rsid w:val="00A27DE8"/>
    <w:rsid w:val="00A327D5"/>
    <w:rsid w:val="00A336E0"/>
    <w:rsid w:val="00A35821"/>
    <w:rsid w:val="00A367B5"/>
    <w:rsid w:val="00A37DDD"/>
    <w:rsid w:val="00A423A2"/>
    <w:rsid w:val="00A455F1"/>
    <w:rsid w:val="00A46A9C"/>
    <w:rsid w:val="00A474D7"/>
    <w:rsid w:val="00A5023D"/>
    <w:rsid w:val="00A533C4"/>
    <w:rsid w:val="00A54735"/>
    <w:rsid w:val="00A55CC0"/>
    <w:rsid w:val="00A5608B"/>
    <w:rsid w:val="00A646F5"/>
    <w:rsid w:val="00A700E1"/>
    <w:rsid w:val="00A71D60"/>
    <w:rsid w:val="00A72BB0"/>
    <w:rsid w:val="00A7419E"/>
    <w:rsid w:val="00A75356"/>
    <w:rsid w:val="00A81F26"/>
    <w:rsid w:val="00A828B0"/>
    <w:rsid w:val="00A856F6"/>
    <w:rsid w:val="00A868C6"/>
    <w:rsid w:val="00A87D2E"/>
    <w:rsid w:val="00A933B2"/>
    <w:rsid w:val="00A94F66"/>
    <w:rsid w:val="00A950FF"/>
    <w:rsid w:val="00AA4660"/>
    <w:rsid w:val="00AA7D0C"/>
    <w:rsid w:val="00AB0BCD"/>
    <w:rsid w:val="00AB28DE"/>
    <w:rsid w:val="00AB4CA7"/>
    <w:rsid w:val="00AB51A6"/>
    <w:rsid w:val="00AB7A80"/>
    <w:rsid w:val="00AC0EE3"/>
    <w:rsid w:val="00AC56D6"/>
    <w:rsid w:val="00AC6798"/>
    <w:rsid w:val="00AD2A64"/>
    <w:rsid w:val="00AD37E8"/>
    <w:rsid w:val="00AD3EF6"/>
    <w:rsid w:val="00AD40BA"/>
    <w:rsid w:val="00AD73DB"/>
    <w:rsid w:val="00AE258E"/>
    <w:rsid w:val="00AE4EFF"/>
    <w:rsid w:val="00AE5DE1"/>
    <w:rsid w:val="00AF10E1"/>
    <w:rsid w:val="00AF29AC"/>
    <w:rsid w:val="00B00DE8"/>
    <w:rsid w:val="00B017AF"/>
    <w:rsid w:val="00B02E61"/>
    <w:rsid w:val="00B03BF4"/>
    <w:rsid w:val="00B03F36"/>
    <w:rsid w:val="00B06C88"/>
    <w:rsid w:val="00B12AC5"/>
    <w:rsid w:val="00B13E0C"/>
    <w:rsid w:val="00B1503C"/>
    <w:rsid w:val="00B16214"/>
    <w:rsid w:val="00B17975"/>
    <w:rsid w:val="00B23059"/>
    <w:rsid w:val="00B231B9"/>
    <w:rsid w:val="00B3082A"/>
    <w:rsid w:val="00B33708"/>
    <w:rsid w:val="00B346A5"/>
    <w:rsid w:val="00B37FE1"/>
    <w:rsid w:val="00B42C62"/>
    <w:rsid w:val="00B4492C"/>
    <w:rsid w:val="00B45805"/>
    <w:rsid w:val="00B46ADB"/>
    <w:rsid w:val="00B52E84"/>
    <w:rsid w:val="00B608F2"/>
    <w:rsid w:val="00B6399B"/>
    <w:rsid w:val="00B656F6"/>
    <w:rsid w:val="00B65A1C"/>
    <w:rsid w:val="00B709FE"/>
    <w:rsid w:val="00B70AEC"/>
    <w:rsid w:val="00B70D2A"/>
    <w:rsid w:val="00B71C64"/>
    <w:rsid w:val="00B75172"/>
    <w:rsid w:val="00B75ACF"/>
    <w:rsid w:val="00B7793D"/>
    <w:rsid w:val="00B817F5"/>
    <w:rsid w:val="00B817F7"/>
    <w:rsid w:val="00B85223"/>
    <w:rsid w:val="00B86612"/>
    <w:rsid w:val="00B945F3"/>
    <w:rsid w:val="00B97859"/>
    <w:rsid w:val="00BA018F"/>
    <w:rsid w:val="00BA0B95"/>
    <w:rsid w:val="00BA2B8E"/>
    <w:rsid w:val="00BA5F39"/>
    <w:rsid w:val="00BA6CCC"/>
    <w:rsid w:val="00BB0228"/>
    <w:rsid w:val="00BB1605"/>
    <w:rsid w:val="00BB3ED4"/>
    <w:rsid w:val="00BC4594"/>
    <w:rsid w:val="00BC5E05"/>
    <w:rsid w:val="00BC795C"/>
    <w:rsid w:val="00BD379A"/>
    <w:rsid w:val="00BD427A"/>
    <w:rsid w:val="00BE3854"/>
    <w:rsid w:val="00BE4025"/>
    <w:rsid w:val="00BE53D4"/>
    <w:rsid w:val="00BE6867"/>
    <w:rsid w:val="00BF0CE3"/>
    <w:rsid w:val="00BF4E33"/>
    <w:rsid w:val="00BF6BE2"/>
    <w:rsid w:val="00BF7B53"/>
    <w:rsid w:val="00C02590"/>
    <w:rsid w:val="00C03315"/>
    <w:rsid w:val="00C03D8E"/>
    <w:rsid w:val="00C04165"/>
    <w:rsid w:val="00C12F1B"/>
    <w:rsid w:val="00C30983"/>
    <w:rsid w:val="00C370EC"/>
    <w:rsid w:val="00C42CD9"/>
    <w:rsid w:val="00C43AC9"/>
    <w:rsid w:val="00C43AED"/>
    <w:rsid w:val="00C51FD1"/>
    <w:rsid w:val="00C529BB"/>
    <w:rsid w:val="00C57347"/>
    <w:rsid w:val="00C62CB3"/>
    <w:rsid w:val="00C64A4C"/>
    <w:rsid w:val="00C660F2"/>
    <w:rsid w:val="00C6611C"/>
    <w:rsid w:val="00C70E53"/>
    <w:rsid w:val="00C71C69"/>
    <w:rsid w:val="00C76205"/>
    <w:rsid w:val="00C820EF"/>
    <w:rsid w:val="00C846D5"/>
    <w:rsid w:val="00C8671C"/>
    <w:rsid w:val="00C96CB1"/>
    <w:rsid w:val="00C97BCC"/>
    <w:rsid w:val="00CA46CA"/>
    <w:rsid w:val="00CA580E"/>
    <w:rsid w:val="00CB0D2E"/>
    <w:rsid w:val="00CB26FB"/>
    <w:rsid w:val="00CB7BAD"/>
    <w:rsid w:val="00CC5C50"/>
    <w:rsid w:val="00CC6632"/>
    <w:rsid w:val="00CC68A1"/>
    <w:rsid w:val="00CC7130"/>
    <w:rsid w:val="00CD32F1"/>
    <w:rsid w:val="00CD4F8F"/>
    <w:rsid w:val="00CD609C"/>
    <w:rsid w:val="00CD7838"/>
    <w:rsid w:val="00CE446B"/>
    <w:rsid w:val="00CE45EC"/>
    <w:rsid w:val="00CF3E79"/>
    <w:rsid w:val="00CF6D83"/>
    <w:rsid w:val="00CF7D63"/>
    <w:rsid w:val="00D00680"/>
    <w:rsid w:val="00D01F2D"/>
    <w:rsid w:val="00D03CF4"/>
    <w:rsid w:val="00D04E56"/>
    <w:rsid w:val="00D0542C"/>
    <w:rsid w:val="00D05B66"/>
    <w:rsid w:val="00D066CD"/>
    <w:rsid w:val="00D10007"/>
    <w:rsid w:val="00D11047"/>
    <w:rsid w:val="00D11502"/>
    <w:rsid w:val="00D150CE"/>
    <w:rsid w:val="00D17248"/>
    <w:rsid w:val="00D212CE"/>
    <w:rsid w:val="00D2340C"/>
    <w:rsid w:val="00D3257F"/>
    <w:rsid w:val="00D41B38"/>
    <w:rsid w:val="00D44809"/>
    <w:rsid w:val="00D45344"/>
    <w:rsid w:val="00D51251"/>
    <w:rsid w:val="00D5467E"/>
    <w:rsid w:val="00D54AB0"/>
    <w:rsid w:val="00D552C4"/>
    <w:rsid w:val="00D55B13"/>
    <w:rsid w:val="00D56AD2"/>
    <w:rsid w:val="00D56CBA"/>
    <w:rsid w:val="00D60477"/>
    <w:rsid w:val="00D6109D"/>
    <w:rsid w:val="00D63987"/>
    <w:rsid w:val="00D65885"/>
    <w:rsid w:val="00D672B4"/>
    <w:rsid w:val="00D7131A"/>
    <w:rsid w:val="00D75311"/>
    <w:rsid w:val="00D815B8"/>
    <w:rsid w:val="00D8189B"/>
    <w:rsid w:val="00D84B3D"/>
    <w:rsid w:val="00D8763C"/>
    <w:rsid w:val="00D8765C"/>
    <w:rsid w:val="00D87A45"/>
    <w:rsid w:val="00D90177"/>
    <w:rsid w:val="00D930A7"/>
    <w:rsid w:val="00D97741"/>
    <w:rsid w:val="00DA08C2"/>
    <w:rsid w:val="00DA1CF4"/>
    <w:rsid w:val="00DA6566"/>
    <w:rsid w:val="00DB32C8"/>
    <w:rsid w:val="00DB4E45"/>
    <w:rsid w:val="00DB6E6A"/>
    <w:rsid w:val="00DC00CD"/>
    <w:rsid w:val="00DC3318"/>
    <w:rsid w:val="00DC43E5"/>
    <w:rsid w:val="00DD0DA8"/>
    <w:rsid w:val="00DD45C6"/>
    <w:rsid w:val="00DE245D"/>
    <w:rsid w:val="00DE253A"/>
    <w:rsid w:val="00DE7441"/>
    <w:rsid w:val="00DF35A9"/>
    <w:rsid w:val="00DF568F"/>
    <w:rsid w:val="00DF58CF"/>
    <w:rsid w:val="00DF67C3"/>
    <w:rsid w:val="00DF6D78"/>
    <w:rsid w:val="00E02D0A"/>
    <w:rsid w:val="00E02E18"/>
    <w:rsid w:val="00E03211"/>
    <w:rsid w:val="00E05ED4"/>
    <w:rsid w:val="00E07367"/>
    <w:rsid w:val="00E10F15"/>
    <w:rsid w:val="00E1379E"/>
    <w:rsid w:val="00E13E35"/>
    <w:rsid w:val="00E16C4C"/>
    <w:rsid w:val="00E17BF3"/>
    <w:rsid w:val="00E17CBD"/>
    <w:rsid w:val="00E23A41"/>
    <w:rsid w:val="00E25531"/>
    <w:rsid w:val="00E261DB"/>
    <w:rsid w:val="00E3164F"/>
    <w:rsid w:val="00E318E2"/>
    <w:rsid w:val="00E34B4C"/>
    <w:rsid w:val="00E37EEE"/>
    <w:rsid w:val="00E43447"/>
    <w:rsid w:val="00E4528E"/>
    <w:rsid w:val="00E46AA3"/>
    <w:rsid w:val="00E513F9"/>
    <w:rsid w:val="00E514B9"/>
    <w:rsid w:val="00E53D13"/>
    <w:rsid w:val="00E57154"/>
    <w:rsid w:val="00E60450"/>
    <w:rsid w:val="00E60A56"/>
    <w:rsid w:val="00E631EA"/>
    <w:rsid w:val="00E64D04"/>
    <w:rsid w:val="00E65CCC"/>
    <w:rsid w:val="00E66C37"/>
    <w:rsid w:val="00E67CBB"/>
    <w:rsid w:val="00E71063"/>
    <w:rsid w:val="00E713E1"/>
    <w:rsid w:val="00E71E3E"/>
    <w:rsid w:val="00E71F0E"/>
    <w:rsid w:val="00E739AE"/>
    <w:rsid w:val="00E821E7"/>
    <w:rsid w:val="00E8359C"/>
    <w:rsid w:val="00E8549D"/>
    <w:rsid w:val="00E855D6"/>
    <w:rsid w:val="00E85D36"/>
    <w:rsid w:val="00E870F3"/>
    <w:rsid w:val="00E92445"/>
    <w:rsid w:val="00E95572"/>
    <w:rsid w:val="00E97DA7"/>
    <w:rsid w:val="00EA4C5D"/>
    <w:rsid w:val="00EA5820"/>
    <w:rsid w:val="00EA5B18"/>
    <w:rsid w:val="00EB1E61"/>
    <w:rsid w:val="00EB2A9B"/>
    <w:rsid w:val="00EB3C7F"/>
    <w:rsid w:val="00EB5F0A"/>
    <w:rsid w:val="00EC0301"/>
    <w:rsid w:val="00EC245D"/>
    <w:rsid w:val="00EC74EF"/>
    <w:rsid w:val="00ED2709"/>
    <w:rsid w:val="00ED4152"/>
    <w:rsid w:val="00ED44B6"/>
    <w:rsid w:val="00ED5F10"/>
    <w:rsid w:val="00EE36D6"/>
    <w:rsid w:val="00EE5503"/>
    <w:rsid w:val="00EE6C9E"/>
    <w:rsid w:val="00EE7839"/>
    <w:rsid w:val="00EF132C"/>
    <w:rsid w:val="00EF383C"/>
    <w:rsid w:val="00EF38A6"/>
    <w:rsid w:val="00EF53C6"/>
    <w:rsid w:val="00EF7837"/>
    <w:rsid w:val="00EF795E"/>
    <w:rsid w:val="00EF7D84"/>
    <w:rsid w:val="00F024B5"/>
    <w:rsid w:val="00F051BE"/>
    <w:rsid w:val="00F05D0A"/>
    <w:rsid w:val="00F06C53"/>
    <w:rsid w:val="00F14F1C"/>
    <w:rsid w:val="00F15BC8"/>
    <w:rsid w:val="00F20C4A"/>
    <w:rsid w:val="00F21A0F"/>
    <w:rsid w:val="00F22C91"/>
    <w:rsid w:val="00F26333"/>
    <w:rsid w:val="00F269DE"/>
    <w:rsid w:val="00F30EC0"/>
    <w:rsid w:val="00F33F88"/>
    <w:rsid w:val="00F35629"/>
    <w:rsid w:val="00F37C24"/>
    <w:rsid w:val="00F4400A"/>
    <w:rsid w:val="00F44267"/>
    <w:rsid w:val="00F57223"/>
    <w:rsid w:val="00F5768D"/>
    <w:rsid w:val="00F63739"/>
    <w:rsid w:val="00F67122"/>
    <w:rsid w:val="00F72BE8"/>
    <w:rsid w:val="00F7499F"/>
    <w:rsid w:val="00F74DD6"/>
    <w:rsid w:val="00F817BF"/>
    <w:rsid w:val="00F81DF8"/>
    <w:rsid w:val="00F81FEA"/>
    <w:rsid w:val="00F84CCA"/>
    <w:rsid w:val="00F85AF8"/>
    <w:rsid w:val="00F918CA"/>
    <w:rsid w:val="00F9320F"/>
    <w:rsid w:val="00FA09F6"/>
    <w:rsid w:val="00FA1D13"/>
    <w:rsid w:val="00FA34E9"/>
    <w:rsid w:val="00FA363A"/>
    <w:rsid w:val="00FB71D8"/>
    <w:rsid w:val="00FC033E"/>
    <w:rsid w:val="00FC4933"/>
    <w:rsid w:val="00FD07E9"/>
    <w:rsid w:val="00FD0D41"/>
    <w:rsid w:val="00FD252D"/>
    <w:rsid w:val="00FD679D"/>
    <w:rsid w:val="00FD6F41"/>
    <w:rsid w:val="00FE0E5B"/>
    <w:rsid w:val="00FE1675"/>
    <w:rsid w:val="00FE4916"/>
    <w:rsid w:val="00FE4B56"/>
    <w:rsid w:val="00FE7C86"/>
    <w:rsid w:val="00FE7EEE"/>
    <w:rsid w:val="00FF37AB"/>
    <w:rsid w:val="00FF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C2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ody of text,lampiran"/>
    <w:basedOn w:val="Normal"/>
    <w:link w:val="ListParagraphChar"/>
    <w:uiPriority w:val="34"/>
    <w:qFormat/>
    <w:rsid w:val="00F37C24"/>
    <w:pPr>
      <w:ind w:left="720"/>
      <w:contextualSpacing/>
    </w:pPr>
  </w:style>
  <w:style w:type="paragraph" w:styleId="NoSpacing">
    <w:name w:val="No Spacing"/>
    <w:uiPriority w:val="1"/>
    <w:qFormat/>
    <w:rsid w:val="00F37C24"/>
    <w:pPr>
      <w:spacing w:after="0" w:line="240" w:lineRule="auto"/>
    </w:pPr>
    <w:rPr>
      <w:rFonts w:ascii="Calibri" w:eastAsia="Times New Roman" w:hAnsi="Calibri" w:cs="Times New Roman"/>
    </w:rPr>
  </w:style>
  <w:style w:type="table" w:styleId="TableGrid">
    <w:name w:val="Table Grid"/>
    <w:basedOn w:val="TableNormal"/>
    <w:uiPriority w:val="59"/>
    <w:rsid w:val="00F37C2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sub bab Char,Body of text Char,lampiran Char"/>
    <w:link w:val="ListParagraph"/>
    <w:uiPriority w:val="34"/>
    <w:qFormat/>
    <w:locked/>
    <w:rsid w:val="00F37C24"/>
    <w:rPr>
      <w:rFonts w:ascii="Calibri" w:eastAsia="Calibri" w:hAnsi="Calibri" w:cs="Times New Roman"/>
    </w:rPr>
  </w:style>
  <w:style w:type="paragraph" w:styleId="Header">
    <w:name w:val="header"/>
    <w:basedOn w:val="Normal"/>
    <w:link w:val="HeaderChar"/>
    <w:uiPriority w:val="99"/>
    <w:unhideWhenUsed/>
    <w:rsid w:val="00022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F33"/>
    <w:rPr>
      <w:rFonts w:ascii="Calibri" w:eastAsia="Calibri" w:hAnsi="Calibri" w:cs="Times New Roman"/>
    </w:rPr>
  </w:style>
  <w:style w:type="paragraph" w:styleId="Footer">
    <w:name w:val="footer"/>
    <w:basedOn w:val="Normal"/>
    <w:link w:val="FooterChar"/>
    <w:uiPriority w:val="99"/>
    <w:unhideWhenUsed/>
    <w:rsid w:val="00022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F33"/>
    <w:rPr>
      <w:rFonts w:ascii="Calibri" w:eastAsia="Calibri" w:hAnsi="Calibri" w:cs="Times New Roman"/>
    </w:rPr>
  </w:style>
  <w:style w:type="paragraph" w:customStyle="1" w:styleId="Default">
    <w:name w:val="Default"/>
    <w:rsid w:val="007F213A"/>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7F213A"/>
    <w:rPr>
      <w:color w:val="0000FF"/>
      <w:u w:val="single"/>
    </w:rPr>
  </w:style>
  <w:style w:type="paragraph" w:customStyle="1" w:styleId="A">
    <w:name w:val="A"/>
    <w:basedOn w:val="ListParagraph"/>
    <w:rsid w:val="000530D3"/>
    <w:pPr>
      <w:suppressAutoHyphens/>
      <w:spacing w:after="280" w:line="360" w:lineRule="auto"/>
      <w:ind w:left="0"/>
      <w:contextualSpacing w:val="0"/>
    </w:pPr>
    <w:rPr>
      <w:rFonts w:ascii="Times New Roman" w:hAnsi="Times New Roman" w:cs="Arial"/>
      <w:b/>
      <w:sz w:val="24"/>
      <w:szCs w:val="24"/>
      <w:lang w:eastAsia="ar-SA"/>
    </w:rPr>
  </w:style>
  <w:style w:type="paragraph" w:styleId="BalloonText">
    <w:name w:val="Balloon Text"/>
    <w:basedOn w:val="Normal"/>
    <w:link w:val="BalloonTextChar"/>
    <w:uiPriority w:val="99"/>
    <w:semiHidden/>
    <w:unhideWhenUsed/>
    <w:rsid w:val="00053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0D3"/>
    <w:rPr>
      <w:rFonts w:ascii="Tahoma" w:eastAsia="Calibri" w:hAnsi="Tahoma" w:cs="Tahoma"/>
      <w:sz w:val="16"/>
      <w:szCs w:val="16"/>
    </w:rPr>
  </w:style>
  <w:style w:type="character" w:customStyle="1" w:styleId="ff1">
    <w:name w:val="ff1"/>
    <w:basedOn w:val="DefaultParagraphFont"/>
    <w:rsid w:val="0012372E"/>
  </w:style>
  <w:style w:type="character" w:customStyle="1" w:styleId="ff3">
    <w:name w:val="ff3"/>
    <w:basedOn w:val="DefaultParagraphFont"/>
    <w:rsid w:val="0012372E"/>
  </w:style>
  <w:style w:type="character" w:customStyle="1" w:styleId="ls7">
    <w:name w:val="ls7"/>
    <w:basedOn w:val="DefaultParagraphFont"/>
    <w:rsid w:val="0012372E"/>
  </w:style>
  <w:style w:type="character" w:customStyle="1" w:styleId="ls18">
    <w:name w:val="ls18"/>
    <w:basedOn w:val="DefaultParagraphFont"/>
    <w:rsid w:val="00027A1A"/>
  </w:style>
  <w:style w:type="character" w:customStyle="1" w:styleId="ls14">
    <w:name w:val="ls14"/>
    <w:basedOn w:val="DefaultParagraphFont"/>
    <w:rsid w:val="00027A1A"/>
  </w:style>
  <w:style w:type="character" w:customStyle="1" w:styleId="ls0">
    <w:name w:val="ls0"/>
    <w:basedOn w:val="DefaultParagraphFont"/>
    <w:rsid w:val="00027A1A"/>
  </w:style>
  <w:style w:type="character" w:customStyle="1" w:styleId="ls1a">
    <w:name w:val="ls1a"/>
    <w:basedOn w:val="DefaultParagraphFont"/>
    <w:rsid w:val="00027A1A"/>
  </w:style>
  <w:style w:type="character" w:styleId="LineNumber">
    <w:name w:val="line number"/>
    <w:basedOn w:val="DefaultParagraphFont"/>
    <w:uiPriority w:val="99"/>
    <w:semiHidden/>
    <w:unhideWhenUsed/>
    <w:rsid w:val="009D5E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C2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ody of text,lampiran"/>
    <w:basedOn w:val="Normal"/>
    <w:link w:val="ListParagraphChar"/>
    <w:uiPriority w:val="34"/>
    <w:qFormat/>
    <w:rsid w:val="00F37C24"/>
    <w:pPr>
      <w:ind w:left="720"/>
      <w:contextualSpacing/>
    </w:pPr>
  </w:style>
  <w:style w:type="paragraph" w:styleId="NoSpacing">
    <w:name w:val="No Spacing"/>
    <w:uiPriority w:val="1"/>
    <w:qFormat/>
    <w:rsid w:val="00F37C24"/>
    <w:pPr>
      <w:spacing w:after="0" w:line="240" w:lineRule="auto"/>
    </w:pPr>
    <w:rPr>
      <w:rFonts w:ascii="Calibri" w:eastAsia="Times New Roman" w:hAnsi="Calibri" w:cs="Times New Roman"/>
    </w:rPr>
  </w:style>
  <w:style w:type="table" w:styleId="TableGrid">
    <w:name w:val="Table Grid"/>
    <w:basedOn w:val="TableNormal"/>
    <w:uiPriority w:val="59"/>
    <w:rsid w:val="00F37C2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sub bab Char,Body of text Char,lampiran Char"/>
    <w:link w:val="ListParagraph"/>
    <w:uiPriority w:val="34"/>
    <w:qFormat/>
    <w:locked/>
    <w:rsid w:val="00F37C24"/>
    <w:rPr>
      <w:rFonts w:ascii="Calibri" w:eastAsia="Calibri" w:hAnsi="Calibri" w:cs="Times New Roman"/>
    </w:rPr>
  </w:style>
  <w:style w:type="paragraph" w:styleId="Header">
    <w:name w:val="header"/>
    <w:basedOn w:val="Normal"/>
    <w:link w:val="HeaderChar"/>
    <w:uiPriority w:val="99"/>
    <w:unhideWhenUsed/>
    <w:rsid w:val="00022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F33"/>
    <w:rPr>
      <w:rFonts w:ascii="Calibri" w:eastAsia="Calibri" w:hAnsi="Calibri" w:cs="Times New Roman"/>
    </w:rPr>
  </w:style>
  <w:style w:type="paragraph" w:styleId="Footer">
    <w:name w:val="footer"/>
    <w:basedOn w:val="Normal"/>
    <w:link w:val="FooterChar"/>
    <w:uiPriority w:val="99"/>
    <w:unhideWhenUsed/>
    <w:rsid w:val="00022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F33"/>
    <w:rPr>
      <w:rFonts w:ascii="Calibri" w:eastAsia="Calibri" w:hAnsi="Calibri" w:cs="Times New Roman"/>
    </w:rPr>
  </w:style>
  <w:style w:type="paragraph" w:customStyle="1" w:styleId="Default">
    <w:name w:val="Default"/>
    <w:rsid w:val="007F213A"/>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7F213A"/>
    <w:rPr>
      <w:color w:val="0000FF"/>
      <w:u w:val="single"/>
    </w:rPr>
  </w:style>
  <w:style w:type="paragraph" w:customStyle="1" w:styleId="A">
    <w:name w:val="A"/>
    <w:basedOn w:val="ListParagraph"/>
    <w:rsid w:val="000530D3"/>
    <w:pPr>
      <w:suppressAutoHyphens/>
      <w:spacing w:after="280" w:line="360" w:lineRule="auto"/>
      <w:ind w:left="0"/>
      <w:contextualSpacing w:val="0"/>
    </w:pPr>
    <w:rPr>
      <w:rFonts w:ascii="Times New Roman" w:hAnsi="Times New Roman" w:cs="Arial"/>
      <w:b/>
      <w:sz w:val="24"/>
      <w:szCs w:val="24"/>
      <w:lang w:eastAsia="ar-SA"/>
    </w:rPr>
  </w:style>
  <w:style w:type="paragraph" w:styleId="BalloonText">
    <w:name w:val="Balloon Text"/>
    <w:basedOn w:val="Normal"/>
    <w:link w:val="BalloonTextChar"/>
    <w:uiPriority w:val="99"/>
    <w:semiHidden/>
    <w:unhideWhenUsed/>
    <w:rsid w:val="00053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0D3"/>
    <w:rPr>
      <w:rFonts w:ascii="Tahoma" w:eastAsia="Calibri" w:hAnsi="Tahoma" w:cs="Tahoma"/>
      <w:sz w:val="16"/>
      <w:szCs w:val="16"/>
    </w:rPr>
  </w:style>
  <w:style w:type="character" w:customStyle="1" w:styleId="ff1">
    <w:name w:val="ff1"/>
    <w:basedOn w:val="DefaultParagraphFont"/>
    <w:rsid w:val="0012372E"/>
  </w:style>
  <w:style w:type="character" w:customStyle="1" w:styleId="ff3">
    <w:name w:val="ff3"/>
    <w:basedOn w:val="DefaultParagraphFont"/>
    <w:rsid w:val="0012372E"/>
  </w:style>
  <w:style w:type="character" w:customStyle="1" w:styleId="ls7">
    <w:name w:val="ls7"/>
    <w:basedOn w:val="DefaultParagraphFont"/>
    <w:rsid w:val="0012372E"/>
  </w:style>
  <w:style w:type="character" w:customStyle="1" w:styleId="ls18">
    <w:name w:val="ls18"/>
    <w:basedOn w:val="DefaultParagraphFont"/>
    <w:rsid w:val="00027A1A"/>
  </w:style>
  <w:style w:type="character" w:customStyle="1" w:styleId="ls14">
    <w:name w:val="ls14"/>
    <w:basedOn w:val="DefaultParagraphFont"/>
    <w:rsid w:val="00027A1A"/>
  </w:style>
  <w:style w:type="character" w:customStyle="1" w:styleId="ls0">
    <w:name w:val="ls0"/>
    <w:basedOn w:val="DefaultParagraphFont"/>
    <w:rsid w:val="00027A1A"/>
  </w:style>
  <w:style w:type="character" w:customStyle="1" w:styleId="ls1a">
    <w:name w:val="ls1a"/>
    <w:basedOn w:val="DefaultParagraphFont"/>
    <w:rsid w:val="00027A1A"/>
  </w:style>
  <w:style w:type="character" w:styleId="LineNumber">
    <w:name w:val="line number"/>
    <w:basedOn w:val="DefaultParagraphFont"/>
    <w:uiPriority w:val="99"/>
    <w:semiHidden/>
    <w:unhideWhenUsed/>
    <w:rsid w:val="009D5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0789">
      <w:bodyDiv w:val="1"/>
      <w:marLeft w:val="0"/>
      <w:marRight w:val="0"/>
      <w:marTop w:val="0"/>
      <w:marBottom w:val="0"/>
      <w:divBdr>
        <w:top w:val="none" w:sz="0" w:space="0" w:color="auto"/>
        <w:left w:val="none" w:sz="0" w:space="0" w:color="auto"/>
        <w:bottom w:val="none" w:sz="0" w:space="0" w:color="auto"/>
        <w:right w:val="none" w:sz="0" w:space="0" w:color="auto"/>
      </w:divBdr>
      <w:divsChild>
        <w:div w:id="8876664">
          <w:marLeft w:val="0"/>
          <w:marRight w:val="0"/>
          <w:marTop w:val="0"/>
          <w:marBottom w:val="0"/>
          <w:divBdr>
            <w:top w:val="none" w:sz="0" w:space="0" w:color="auto"/>
            <w:left w:val="none" w:sz="0" w:space="0" w:color="auto"/>
            <w:bottom w:val="none" w:sz="0" w:space="0" w:color="auto"/>
            <w:right w:val="none" w:sz="0" w:space="0" w:color="auto"/>
          </w:divBdr>
        </w:div>
        <w:div w:id="18437436">
          <w:marLeft w:val="0"/>
          <w:marRight w:val="0"/>
          <w:marTop w:val="0"/>
          <w:marBottom w:val="0"/>
          <w:divBdr>
            <w:top w:val="none" w:sz="0" w:space="0" w:color="auto"/>
            <w:left w:val="none" w:sz="0" w:space="0" w:color="auto"/>
            <w:bottom w:val="none" w:sz="0" w:space="0" w:color="auto"/>
            <w:right w:val="none" w:sz="0" w:space="0" w:color="auto"/>
          </w:divBdr>
        </w:div>
        <w:div w:id="62410950">
          <w:marLeft w:val="0"/>
          <w:marRight w:val="0"/>
          <w:marTop w:val="0"/>
          <w:marBottom w:val="0"/>
          <w:divBdr>
            <w:top w:val="none" w:sz="0" w:space="0" w:color="auto"/>
            <w:left w:val="none" w:sz="0" w:space="0" w:color="auto"/>
            <w:bottom w:val="none" w:sz="0" w:space="0" w:color="auto"/>
            <w:right w:val="none" w:sz="0" w:space="0" w:color="auto"/>
          </w:divBdr>
        </w:div>
        <w:div w:id="74206920">
          <w:marLeft w:val="0"/>
          <w:marRight w:val="0"/>
          <w:marTop w:val="0"/>
          <w:marBottom w:val="0"/>
          <w:divBdr>
            <w:top w:val="none" w:sz="0" w:space="0" w:color="auto"/>
            <w:left w:val="none" w:sz="0" w:space="0" w:color="auto"/>
            <w:bottom w:val="none" w:sz="0" w:space="0" w:color="auto"/>
            <w:right w:val="none" w:sz="0" w:space="0" w:color="auto"/>
          </w:divBdr>
        </w:div>
        <w:div w:id="264116101">
          <w:marLeft w:val="0"/>
          <w:marRight w:val="0"/>
          <w:marTop w:val="0"/>
          <w:marBottom w:val="0"/>
          <w:divBdr>
            <w:top w:val="none" w:sz="0" w:space="0" w:color="auto"/>
            <w:left w:val="none" w:sz="0" w:space="0" w:color="auto"/>
            <w:bottom w:val="none" w:sz="0" w:space="0" w:color="auto"/>
            <w:right w:val="none" w:sz="0" w:space="0" w:color="auto"/>
          </w:divBdr>
        </w:div>
        <w:div w:id="295723707">
          <w:marLeft w:val="0"/>
          <w:marRight w:val="0"/>
          <w:marTop w:val="0"/>
          <w:marBottom w:val="0"/>
          <w:divBdr>
            <w:top w:val="none" w:sz="0" w:space="0" w:color="auto"/>
            <w:left w:val="none" w:sz="0" w:space="0" w:color="auto"/>
            <w:bottom w:val="none" w:sz="0" w:space="0" w:color="auto"/>
            <w:right w:val="none" w:sz="0" w:space="0" w:color="auto"/>
          </w:divBdr>
        </w:div>
        <w:div w:id="299456017">
          <w:marLeft w:val="0"/>
          <w:marRight w:val="0"/>
          <w:marTop w:val="0"/>
          <w:marBottom w:val="0"/>
          <w:divBdr>
            <w:top w:val="none" w:sz="0" w:space="0" w:color="auto"/>
            <w:left w:val="none" w:sz="0" w:space="0" w:color="auto"/>
            <w:bottom w:val="none" w:sz="0" w:space="0" w:color="auto"/>
            <w:right w:val="none" w:sz="0" w:space="0" w:color="auto"/>
          </w:divBdr>
        </w:div>
        <w:div w:id="326521623">
          <w:marLeft w:val="0"/>
          <w:marRight w:val="0"/>
          <w:marTop w:val="0"/>
          <w:marBottom w:val="0"/>
          <w:divBdr>
            <w:top w:val="none" w:sz="0" w:space="0" w:color="auto"/>
            <w:left w:val="none" w:sz="0" w:space="0" w:color="auto"/>
            <w:bottom w:val="none" w:sz="0" w:space="0" w:color="auto"/>
            <w:right w:val="none" w:sz="0" w:space="0" w:color="auto"/>
          </w:divBdr>
        </w:div>
        <w:div w:id="469254284">
          <w:marLeft w:val="0"/>
          <w:marRight w:val="0"/>
          <w:marTop w:val="0"/>
          <w:marBottom w:val="0"/>
          <w:divBdr>
            <w:top w:val="none" w:sz="0" w:space="0" w:color="auto"/>
            <w:left w:val="none" w:sz="0" w:space="0" w:color="auto"/>
            <w:bottom w:val="none" w:sz="0" w:space="0" w:color="auto"/>
            <w:right w:val="none" w:sz="0" w:space="0" w:color="auto"/>
          </w:divBdr>
        </w:div>
        <w:div w:id="493451399">
          <w:marLeft w:val="0"/>
          <w:marRight w:val="0"/>
          <w:marTop w:val="0"/>
          <w:marBottom w:val="0"/>
          <w:divBdr>
            <w:top w:val="none" w:sz="0" w:space="0" w:color="auto"/>
            <w:left w:val="none" w:sz="0" w:space="0" w:color="auto"/>
            <w:bottom w:val="none" w:sz="0" w:space="0" w:color="auto"/>
            <w:right w:val="none" w:sz="0" w:space="0" w:color="auto"/>
          </w:divBdr>
        </w:div>
        <w:div w:id="519703661">
          <w:marLeft w:val="0"/>
          <w:marRight w:val="0"/>
          <w:marTop w:val="0"/>
          <w:marBottom w:val="0"/>
          <w:divBdr>
            <w:top w:val="none" w:sz="0" w:space="0" w:color="auto"/>
            <w:left w:val="none" w:sz="0" w:space="0" w:color="auto"/>
            <w:bottom w:val="none" w:sz="0" w:space="0" w:color="auto"/>
            <w:right w:val="none" w:sz="0" w:space="0" w:color="auto"/>
          </w:divBdr>
        </w:div>
        <w:div w:id="629435968">
          <w:marLeft w:val="0"/>
          <w:marRight w:val="0"/>
          <w:marTop w:val="0"/>
          <w:marBottom w:val="0"/>
          <w:divBdr>
            <w:top w:val="none" w:sz="0" w:space="0" w:color="auto"/>
            <w:left w:val="none" w:sz="0" w:space="0" w:color="auto"/>
            <w:bottom w:val="none" w:sz="0" w:space="0" w:color="auto"/>
            <w:right w:val="none" w:sz="0" w:space="0" w:color="auto"/>
          </w:divBdr>
        </w:div>
        <w:div w:id="641427479">
          <w:marLeft w:val="0"/>
          <w:marRight w:val="0"/>
          <w:marTop w:val="0"/>
          <w:marBottom w:val="0"/>
          <w:divBdr>
            <w:top w:val="none" w:sz="0" w:space="0" w:color="auto"/>
            <w:left w:val="none" w:sz="0" w:space="0" w:color="auto"/>
            <w:bottom w:val="none" w:sz="0" w:space="0" w:color="auto"/>
            <w:right w:val="none" w:sz="0" w:space="0" w:color="auto"/>
          </w:divBdr>
        </w:div>
        <w:div w:id="768963494">
          <w:marLeft w:val="0"/>
          <w:marRight w:val="0"/>
          <w:marTop w:val="0"/>
          <w:marBottom w:val="0"/>
          <w:divBdr>
            <w:top w:val="none" w:sz="0" w:space="0" w:color="auto"/>
            <w:left w:val="none" w:sz="0" w:space="0" w:color="auto"/>
            <w:bottom w:val="none" w:sz="0" w:space="0" w:color="auto"/>
            <w:right w:val="none" w:sz="0" w:space="0" w:color="auto"/>
          </w:divBdr>
        </w:div>
        <w:div w:id="848255951">
          <w:marLeft w:val="0"/>
          <w:marRight w:val="0"/>
          <w:marTop w:val="0"/>
          <w:marBottom w:val="0"/>
          <w:divBdr>
            <w:top w:val="none" w:sz="0" w:space="0" w:color="auto"/>
            <w:left w:val="none" w:sz="0" w:space="0" w:color="auto"/>
            <w:bottom w:val="none" w:sz="0" w:space="0" w:color="auto"/>
            <w:right w:val="none" w:sz="0" w:space="0" w:color="auto"/>
          </w:divBdr>
        </w:div>
        <w:div w:id="851459051">
          <w:marLeft w:val="0"/>
          <w:marRight w:val="0"/>
          <w:marTop w:val="0"/>
          <w:marBottom w:val="0"/>
          <w:divBdr>
            <w:top w:val="none" w:sz="0" w:space="0" w:color="auto"/>
            <w:left w:val="none" w:sz="0" w:space="0" w:color="auto"/>
            <w:bottom w:val="none" w:sz="0" w:space="0" w:color="auto"/>
            <w:right w:val="none" w:sz="0" w:space="0" w:color="auto"/>
          </w:divBdr>
        </w:div>
        <w:div w:id="956521205">
          <w:marLeft w:val="0"/>
          <w:marRight w:val="0"/>
          <w:marTop w:val="0"/>
          <w:marBottom w:val="0"/>
          <w:divBdr>
            <w:top w:val="none" w:sz="0" w:space="0" w:color="auto"/>
            <w:left w:val="none" w:sz="0" w:space="0" w:color="auto"/>
            <w:bottom w:val="none" w:sz="0" w:space="0" w:color="auto"/>
            <w:right w:val="none" w:sz="0" w:space="0" w:color="auto"/>
          </w:divBdr>
        </w:div>
        <w:div w:id="989555713">
          <w:marLeft w:val="0"/>
          <w:marRight w:val="0"/>
          <w:marTop w:val="0"/>
          <w:marBottom w:val="0"/>
          <w:divBdr>
            <w:top w:val="none" w:sz="0" w:space="0" w:color="auto"/>
            <w:left w:val="none" w:sz="0" w:space="0" w:color="auto"/>
            <w:bottom w:val="none" w:sz="0" w:space="0" w:color="auto"/>
            <w:right w:val="none" w:sz="0" w:space="0" w:color="auto"/>
          </w:divBdr>
        </w:div>
        <w:div w:id="1004630311">
          <w:marLeft w:val="0"/>
          <w:marRight w:val="0"/>
          <w:marTop w:val="0"/>
          <w:marBottom w:val="0"/>
          <w:divBdr>
            <w:top w:val="none" w:sz="0" w:space="0" w:color="auto"/>
            <w:left w:val="none" w:sz="0" w:space="0" w:color="auto"/>
            <w:bottom w:val="none" w:sz="0" w:space="0" w:color="auto"/>
            <w:right w:val="none" w:sz="0" w:space="0" w:color="auto"/>
          </w:divBdr>
        </w:div>
        <w:div w:id="1014385255">
          <w:marLeft w:val="0"/>
          <w:marRight w:val="0"/>
          <w:marTop w:val="0"/>
          <w:marBottom w:val="0"/>
          <w:divBdr>
            <w:top w:val="none" w:sz="0" w:space="0" w:color="auto"/>
            <w:left w:val="none" w:sz="0" w:space="0" w:color="auto"/>
            <w:bottom w:val="none" w:sz="0" w:space="0" w:color="auto"/>
            <w:right w:val="none" w:sz="0" w:space="0" w:color="auto"/>
          </w:divBdr>
        </w:div>
        <w:div w:id="1123887668">
          <w:marLeft w:val="0"/>
          <w:marRight w:val="0"/>
          <w:marTop w:val="0"/>
          <w:marBottom w:val="0"/>
          <w:divBdr>
            <w:top w:val="none" w:sz="0" w:space="0" w:color="auto"/>
            <w:left w:val="none" w:sz="0" w:space="0" w:color="auto"/>
            <w:bottom w:val="none" w:sz="0" w:space="0" w:color="auto"/>
            <w:right w:val="none" w:sz="0" w:space="0" w:color="auto"/>
          </w:divBdr>
        </w:div>
        <w:div w:id="1166747951">
          <w:marLeft w:val="0"/>
          <w:marRight w:val="0"/>
          <w:marTop w:val="0"/>
          <w:marBottom w:val="0"/>
          <w:divBdr>
            <w:top w:val="none" w:sz="0" w:space="0" w:color="auto"/>
            <w:left w:val="none" w:sz="0" w:space="0" w:color="auto"/>
            <w:bottom w:val="none" w:sz="0" w:space="0" w:color="auto"/>
            <w:right w:val="none" w:sz="0" w:space="0" w:color="auto"/>
          </w:divBdr>
        </w:div>
        <w:div w:id="1174301519">
          <w:marLeft w:val="0"/>
          <w:marRight w:val="0"/>
          <w:marTop w:val="0"/>
          <w:marBottom w:val="0"/>
          <w:divBdr>
            <w:top w:val="none" w:sz="0" w:space="0" w:color="auto"/>
            <w:left w:val="none" w:sz="0" w:space="0" w:color="auto"/>
            <w:bottom w:val="none" w:sz="0" w:space="0" w:color="auto"/>
            <w:right w:val="none" w:sz="0" w:space="0" w:color="auto"/>
          </w:divBdr>
        </w:div>
        <w:div w:id="1204945932">
          <w:marLeft w:val="0"/>
          <w:marRight w:val="0"/>
          <w:marTop w:val="0"/>
          <w:marBottom w:val="0"/>
          <w:divBdr>
            <w:top w:val="none" w:sz="0" w:space="0" w:color="auto"/>
            <w:left w:val="none" w:sz="0" w:space="0" w:color="auto"/>
            <w:bottom w:val="none" w:sz="0" w:space="0" w:color="auto"/>
            <w:right w:val="none" w:sz="0" w:space="0" w:color="auto"/>
          </w:divBdr>
        </w:div>
        <w:div w:id="1225529028">
          <w:marLeft w:val="0"/>
          <w:marRight w:val="0"/>
          <w:marTop w:val="0"/>
          <w:marBottom w:val="0"/>
          <w:divBdr>
            <w:top w:val="none" w:sz="0" w:space="0" w:color="auto"/>
            <w:left w:val="none" w:sz="0" w:space="0" w:color="auto"/>
            <w:bottom w:val="none" w:sz="0" w:space="0" w:color="auto"/>
            <w:right w:val="none" w:sz="0" w:space="0" w:color="auto"/>
          </w:divBdr>
        </w:div>
        <w:div w:id="1236938687">
          <w:marLeft w:val="0"/>
          <w:marRight w:val="0"/>
          <w:marTop w:val="0"/>
          <w:marBottom w:val="0"/>
          <w:divBdr>
            <w:top w:val="none" w:sz="0" w:space="0" w:color="auto"/>
            <w:left w:val="none" w:sz="0" w:space="0" w:color="auto"/>
            <w:bottom w:val="none" w:sz="0" w:space="0" w:color="auto"/>
            <w:right w:val="none" w:sz="0" w:space="0" w:color="auto"/>
          </w:divBdr>
        </w:div>
        <w:div w:id="1245336650">
          <w:marLeft w:val="0"/>
          <w:marRight w:val="0"/>
          <w:marTop w:val="0"/>
          <w:marBottom w:val="0"/>
          <w:divBdr>
            <w:top w:val="none" w:sz="0" w:space="0" w:color="auto"/>
            <w:left w:val="none" w:sz="0" w:space="0" w:color="auto"/>
            <w:bottom w:val="none" w:sz="0" w:space="0" w:color="auto"/>
            <w:right w:val="none" w:sz="0" w:space="0" w:color="auto"/>
          </w:divBdr>
        </w:div>
        <w:div w:id="1301424416">
          <w:marLeft w:val="0"/>
          <w:marRight w:val="0"/>
          <w:marTop w:val="0"/>
          <w:marBottom w:val="0"/>
          <w:divBdr>
            <w:top w:val="none" w:sz="0" w:space="0" w:color="auto"/>
            <w:left w:val="none" w:sz="0" w:space="0" w:color="auto"/>
            <w:bottom w:val="none" w:sz="0" w:space="0" w:color="auto"/>
            <w:right w:val="none" w:sz="0" w:space="0" w:color="auto"/>
          </w:divBdr>
        </w:div>
        <w:div w:id="1388412488">
          <w:marLeft w:val="0"/>
          <w:marRight w:val="0"/>
          <w:marTop w:val="0"/>
          <w:marBottom w:val="0"/>
          <w:divBdr>
            <w:top w:val="none" w:sz="0" w:space="0" w:color="auto"/>
            <w:left w:val="none" w:sz="0" w:space="0" w:color="auto"/>
            <w:bottom w:val="none" w:sz="0" w:space="0" w:color="auto"/>
            <w:right w:val="none" w:sz="0" w:space="0" w:color="auto"/>
          </w:divBdr>
        </w:div>
        <w:div w:id="1425178515">
          <w:marLeft w:val="0"/>
          <w:marRight w:val="0"/>
          <w:marTop w:val="0"/>
          <w:marBottom w:val="0"/>
          <w:divBdr>
            <w:top w:val="none" w:sz="0" w:space="0" w:color="auto"/>
            <w:left w:val="none" w:sz="0" w:space="0" w:color="auto"/>
            <w:bottom w:val="none" w:sz="0" w:space="0" w:color="auto"/>
            <w:right w:val="none" w:sz="0" w:space="0" w:color="auto"/>
          </w:divBdr>
        </w:div>
        <w:div w:id="1426993106">
          <w:marLeft w:val="0"/>
          <w:marRight w:val="0"/>
          <w:marTop w:val="0"/>
          <w:marBottom w:val="0"/>
          <w:divBdr>
            <w:top w:val="none" w:sz="0" w:space="0" w:color="auto"/>
            <w:left w:val="none" w:sz="0" w:space="0" w:color="auto"/>
            <w:bottom w:val="none" w:sz="0" w:space="0" w:color="auto"/>
            <w:right w:val="none" w:sz="0" w:space="0" w:color="auto"/>
          </w:divBdr>
        </w:div>
        <w:div w:id="1430659789">
          <w:marLeft w:val="0"/>
          <w:marRight w:val="0"/>
          <w:marTop w:val="0"/>
          <w:marBottom w:val="0"/>
          <w:divBdr>
            <w:top w:val="none" w:sz="0" w:space="0" w:color="auto"/>
            <w:left w:val="none" w:sz="0" w:space="0" w:color="auto"/>
            <w:bottom w:val="none" w:sz="0" w:space="0" w:color="auto"/>
            <w:right w:val="none" w:sz="0" w:space="0" w:color="auto"/>
          </w:divBdr>
        </w:div>
        <w:div w:id="1452936284">
          <w:marLeft w:val="0"/>
          <w:marRight w:val="0"/>
          <w:marTop w:val="0"/>
          <w:marBottom w:val="0"/>
          <w:divBdr>
            <w:top w:val="none" w:sz="0" w:space="0" w:color="auto"/>
            <w:left w:val="none" w:sz="0" w:space="0" w:color="auto"/>
            <w:bottom w:val="none" w:sz="0" w:space="0" w:color="auto"/>
            <w:right w:val="none" w:sz="0" w:space="0" w:color="auto"/>
          </w:divBdr>
        </w:div>
        <w:div w:id="1474446868">
          <w:marLeft w:val="0"/>
          <w:marRight w:val="0"/>
          <w:marTop w:val="0"/>
          <w:marBottom w:val="0"/>
          <w:divBdr>
            <w:top w:val="none" w:sz="0" w:space="0" w:color="auto"/>
            <w:left w:val="none" w:sz="0" w:space="0" w:color="auto"/>
            <w:bottom w:val="none" w:sz="0" w:space="0" w:color="auto"/>
            <w:right w:val="none" w:sz="0" w:space="0" w:color="auto"/>
          </w:divBdr>
        </w:div>
        <w:div w:id="1508209511">
          <w:marLeft w:val="0"/>
          <w:marRight w:val="0"/>
          <w:marTop w:val="0"/>
          <w:marBottom w:val="0"/>
          <w:divBdr>
            <w:top w:val="none" w:sz="0" w:space="0" w:color="auto"/>
            <w:left w:val="none" w:sz="0" w:space="0" w:color="auto"/>
            <w:bottom w:val="none" w:sz="0" w:space="0" w:color="auto"/>
            <w:right w:val="none" w:sz="0" w:space="0" w:color="auto"/>
          </w:divBdr>
        </w:div>
        <w:div w:id="1596478533">
          <w:marLeft w:val="0"/>
          <w:marRight w:val="0"/>
          <w:marTop w:val="0"/>
          <w:marBottom w:val="0"/>
          <w:divBdr>
            <w:top w:val="none" w:sz="0" w:space="0" w:color="auto"/>
            <w:left w:val="none" w:sz="0" w:space="0" w:color="auto"/>
            <w:bottom w:val="none" w:sz="0" w:space="0" w:color="auto"/>
            <w:right w:val="none" w:sz="0" w:space="0" w:color="auto"/>
          </w:divBdr>
        </w:div>
        <w:div w:id="1606186169">
          <w:marLeft w:val="0"/>
          <w:marRight w:val="0"/>
          <w:marTop w:val="0"/>
          <w:marBottom w:val="0"/>
          <w:divBdr>
            <w:top w:val="none" w:sz="0" w:space="0" w:color="auto"/>
            <w:left w:val="none" w:sz="0" w:space="0" w:color="auto"/>
            <w:bottom w:val="none" w:sz="0" w:space="0" w:color="auto"/>
            <w:right w:val="none" w:sz="0" w:space="0" w:color="auto"/>
          </w:divBdr>
        </w:div>
        <w:div w:id="1685551719">
          <w:marLeft w:val="0"/>
          <w:marRight w:val="0"/>
          <w:marTop w:val="0"/>
          <w:marBottom w:val="0"/>
          <w:divBdr>
            <w:top w:val="none" w:sz="0" w:space="0" w:color="auto"/>
            <w:left w:val="none" w:sz="0" w:space="0" w:color="auto"/>
            <w:bottom w:val="none" w:sz="0" w:space="0" w:color="auto"/>
            <w:right w:val="none" w:sz="0" w:space="0" w:color="auto"/>
          </w:divBdr>
        </w:div>
        <w:div w:id="1710840143">
          <w:marLeft w:val="0"/>
          <w:marRight w:val="0"/>
          <w:marTop w:val="0"/>
          <w:marBottom w:val="0"/>
          <w:divBdr>
            <w:top w:val="none" w:sz="0" w:space="0" w:color="auto"/>
            <w:left w:val="none" w:sz="0" w:space="0" w:color="auto"/>
            <w:bottom w:val="none" w:sz="0" w:space="0" w:color="auto"/>
            <w:right w:val="none" w:sz="0" w:space="0" w:color="auto"/>
          </w:divBdr>
        </w:div>
        <w:div w:id="1755276444">
          <w:marLeft w:val="0"/>
          <w:marRight w:val="0"/>
          <w:marTop w:val="0"/>
          <w:marBottom w:val="0"/>
          <w:divBdr>
            <w:top w:val="none" w:sz="0" w:space="0" w:color="auto"/>
            <w:left w:val="none" w:sz="0" w:space="0" w:color="auto"/>
            <w:bottom w:val="none" w:sz="0" w:space="0" w:color="auto"/>
            <w:right w:val="none" w:sz="0" w:space="0" w:color="auto"/>
          </w:divBdr>
        </w:div>
        <w:div w:id="1818065555">
          <w:marLeft w:val="0"/>
          <w:marRight w:val="0"/>
          <w:marTop w:val="0"/>
          <w:marBottom w:val="0"/>
          <w:divBdr>
            <w:top w:val="none" w:sz="0" w:space="0" w:color="auto"/>
            <w:left w:val="none" w:sz="0" w:space="0" w:color="auto"/>
            <w:bottom w:val="none" w:sz="0" w:space="0" w:color="auto"/>
            <w:right w:val="none" w:sz="0" w:space="0" w:color="auto"/>
          </w:divBdr>
        </w:div>
        <w:div w:id="1870488069">
          <w:marLeft w:val="0"/>
          <w:marRight w:val="0"/>
          <w:marTop w:val="0"/>
          <w:marBottom w:val="0"/>
          <w:divBdr>
            <w:top w:val="none" w:sz="0" w:space="0" w:color="auto"/>
            <w:left w:val="none" w:sz="0" w:space="0" w:color="auto"/>
            <w:bottom w:val="none" w:sz="0" w:space="0" w:color="auto"/>
            <w:right w:val="none" w:sz="0" w:space="0" w:color="auto"/>
          </w:divBdr>
        </w:div>
        <w:div w:id="1892036752">
          <w:marLeft w:val="0"/>
          <w:marRight w:val="0"/>
          <w:marTop w:val="0"/>
          <w:marBottom w:val="0"/>
          <w:divBdr>
            <w:top w:val="none" w:sz="0" w:space="0" w:color="auto"/>
            <w:left w:val="none" w:sz="0" w:space="0" w:color="auto"/>
            <w:bottom w:val="none" w:sz="0" w:space="0" w:color="auto"/>
            <w:right w:val="none" w:sz="0" w:space="0" w:color="auto"/>
          </w:divBdr>
        </w:div>
        <w:div w:id="1909876183">
          <w:marLeft w:val="0"/>
          <w:marRight w:val="0"/>
          <w:marTop w:val="0"/>
          <w:marBottom w:val="0"/>
          <w:divBdr>
            <w:top w:val="none" w:sz="0" w:space="0" w:color="auto"/>
            <w:left w:val="none" w:sz="0" w:space="0" w:color="auto"/>
            <w:bottom w:val="none" w:sz="0" w:space="0" w:color="auto"/>
            <w:right w:val="none" w:sz="0" w:space="0" w:color="auto"/>
          </w:divBdr>
        </w:div>
        <w:div w:id="2007128488">
          <w:marLeft w:val="0"/>
          <w:marRight w:val="0"/>
          <w:marTop w:val="0"/>
          <w:marBottom w:val="0"/>
          <w:divBdr>
            <w:top w:val="none" w:sz="0" w:space="0" w:color="auto"/>
            <w:left w:val="none" w:sz="0" w:space="0" w:color="auto"/>
            <w:bottom w:val="none" w:sz="0" w:space="0" w:color="auto"/>
            <w:right w:val="none" w:sz="0" w:space="0" w:color="auto"/>
          </w:divBdr>
        </w:div>
        <w:div w:id="2017537881">
          <w:marLeft w:val="0"/>
          <w:marRight w:val="0"/>
          <w:marTop w:val="0"/>
          <w:marBottom w:val="0"/>
          <w:divBdr>
            <w:top w:val="none" w:sz="0" w:space="0" w:color="auto"/>
            <w:left w:val="none" w:sz="0" w:space="0" w:color="auto"/>
            <w:bottom w:val="none" w:sz="0" w:space="0" w:color="auto"/>
            <w:right w:val="none" w:sz="0" w:space="0" w:color="auto"/>
          </w:divBdr>
        </w:div>
        <w:div w:id="2102332546">
          <w:marLeft w:val="0"/>
          <w:marRight w:val="0"/>
          <w:marTop w:val="0"/>
          <w:marBottom w:val="0"/>
          <w:divBdr>
            <w:top w:val="none" w:sz="0" w:space="0" w:color="auto"/>
            <w:left w:val="none" w:sz="0" w:space="0" w:color="auto"/>
            <w:bottom w:val="none" w:sz="0" w:space="0" w:color="auto"/>
            <w:right w:val="none" w:sz="0" w:space="0" w:color="auto"/>
          </w:divBdr>
        </w:div>
        <w:div w:id="2134446861">
          <w:marLeft w:val="0"/>
          <w:marRight w:val="0"/>
          <w:marTop w:val="0"/>
          <w:marBottom w:val="0"/>
          <w:divBdr>
            <w:top w:val="none" w:sz="0" w:space="0" w:color="auto"/>
            <w:left w:val="none" w:sz="0" w:space="0" w:color="auto"/>
            <w:bottom w:val="none" w:sz="0" w:space="0" w:color="auto"/>
            <w:right w:val="none" w:sz="0" w:space="0" w:color="auto"/>
          </w:divBdr>
        </w:div>
      </w:divsChild>
    </w:div>
    <w:div w:id="150607127">
      <w:bodyDiv w:val="1"/>
      <w:marLeft w:val="0"/>
      <w:marRight w:val="0"/>
      <w:marTop w:val="0"/>
      <w:marBottom w:val="0"/>
      <w:divBdr>
        <w:top w:val="none" w:sz="0" w:space="0" w:color="auto"/>
        <w:left w:val="none" w:sz="0" w:space="0" w:color="auto"/>
        <w:bottom w:val="none" w:sz="0" w:space="0" w:color="auto"/>
        <w:right w:val="none" w:sz="0" w:space="0" w:color="auto"/>
      </w:divBdr>
      <w:divsChild>
        <w:div w:id="85923482">
          <w:marLeft w:val="0"/>
          <w:marRight w:val="0"/>
          <w:marTop w:val="0"/>
          <w:marBottom w:val="0"/>
          <w:divBdr>
            <w:top w:val="none" w:sz="0" w:space="0" w:color="auto"/>
            <w:left w:val="none" w:sz="0" w:space="0" w:color="auto"/>
            <w:bottom w:val="none" w:sz="0" w:space="0" w:color="auto"/>
            <w:right w:val="none" w:sz="0" w:space="0" w:color="auto"/>
          </w:divBdr>
        </w:div>
        <w:div w:id="316495823">
          <w:marLeft w:val="0"/>
          <w:marRight w:val="0"/>
          <w:marTop w:val="0"/>
          <w:marBottom w:val="0"/>
          <w:divBdr>
            <w:top w:val="none" w:sz="0" w:space="0" w:color="auto"/>
            <w:left w:val="none" w:sz="0" w:space="0" w:color="auto"/>
            <w:bottom w:val="none" w:sz="0" w:space="0" w:color="auto"/>
            <w:right w:val="none" w:sz="0" w:space="0" w:color="auto"/>
          </w:divBdr>
        </w:div>
        <w:div w:id="327755499">
          <w:marLeft w:val="0"/>
          <w:marRight w:val="0"/>
          <w:marTop w:val="0"/>
          <w:marBottom w:val="0"/>
          <w:divBdr>
            <w:top w:val="none" w:sz="0" w:space="0" w:color="auto"/>
            <w:left w:val="none" w:sz="0" w:space="0" w:color="auto"/>
            <w:bottom w:val="none" w:sz="0" w:space="0" w:color="auto"/>
            <w:right w:val="none" w:sz="0" w:space="0" w:color="auto"/>
          </w:divBdr>
        </w:div>
        <w:div w:id="382171919">
          <w:marLeft w:val="0"/>
          <w:marRight w:val="0"/>
          <w:marTop w:val="0"/>
          <w:marBottom w:val="0"/>
          <w:divBdr>
            <w:top w:val="none" w:sz="0" w:space="0" w:color="auto"/>
            <w:left w:val="none" w:sz="0" w:space="0" w:color="auto"/>
            <w:bottom w:val="none" w:sz="0" w:space="0" w:color="auto"/>
            <w:right w:val="none" w:sz="0" w:space="0" w:color="auto"/>
          </w:divBdr>
        </w:div>
        <w:div w:id="486672128">
          <w:marLeft w:val="0"/>
          <w:marRight w:val="0"/>
          <w:marTop w:val="0"/>
          <w:marBottom w:val="0"/>
          <w:divBdr>
            <w:top w:val="none" w:sz="0" w:space="0" w:color="auto"/>
            <w:left w:val="none" w:sz="0" w:space="0" w:color="auto"/>
            <w:bottom w:val="none" w:sz="0" w:space="0" w:color="auto"/>
            <w:right w:val="none" w:sz="0" w:space="0" w:color="auto"/>
          </w:divBdr>
        </w:div>
        <w:div w:id="492717394">
          <w:marLeft w:val="0"/>
          <w:marRight w:val="0"/>
          <w:marTop w:val="0"/>
          <w:marBottom w:val="0"/>
          <w:divBdr>
            <w:top w:val="none" w:sz="0" w:space="0" w:color="auto"/>
            <w:left w:val="none" w:sz="0" w:space="0" w:color="auto"/>
            <w:bottom w:val="none" w:sz="0" w:space="0" w:color="auto"/>
            <w:right w:val="none" w:sz="0" w:space="0" w:color="auto"/>
          </w:divBdr>
        </w:div>
        <w:div w:id="607202701">
          <w:marLeft w:val="0"/>
          <w:marRight w:val="0"/>
          <w:marTop w:val="0"/>
          <w:marBottom w:val="0"/>
          <w:divBdr>
            <w:top w:val="none" w:sz="0" w:space="0" w:color="auto"/>
            <w:left w:val="none" w:sz="0" w:space="0" w:color="auto"/>
            <w:bottom w:val="none" w:sz="0" w:space="0" w:color="auto"/>
            <w:right w:val="none" w:sz="0" w:space="0" w:color="auto"/>
          </w:divBdr>
        </w:div>
        <w:div w:id="765737396">
          <w:marLeft w:val="0"/>
          <w:marRight w:val="0"/>
          <w:marTop w:val="0"/>
          <w:marBottom w:val="0"/>
          <w:divBdr>
            <w:top w:val="none" w:sz="0" w:space="0" w:color="auto"/>
            <w:left w:val="none" w:sz="0" w:space="0" w:color="auto"/>
            <w:bottom w:val="none" w:sz="0" w:space="0" w:color="auto"/>
            <w:right w:val="none" w:sz="0" w:space="0" w:color="auto"/>
          </w:divBdr>
        </w:div>
        <w:div w:id="766656084">
          <w:marLeft w:val="0"/>
          <w:marRight w:val="0"/>
          <w:marTop w:val="0"/>
          <w:marBottom w:val="0"/>
          <w:divBdr>
            <w:top w:val="none" w:sz="0" w:space="0" w:color="auto"/>
            <w:left w:val="none" w:sz="0" w:space="0" w:color="auto"/>
            <w:bottom w:val="none" w:sz="0" w:space="0" w:color="auto"/>
            <w:right w:val="none" w:sz="0" w:space="0" w:color="auto"/>
          </w:divBdr>
        </w:div>
        <w:div w:id="768742834">
          <w:marLeft w:val="0"/>
          <w:marRight w:val="0"/>
          <w:marTop w:val="0"/>
          <w:marBottom w:val="0"/>
          <w:divBdr>
            <w:top w:val="none" w:sz="0" w:space="0" w:color="auto"/>
            <w:left w:val="none" w:sz="0" w:space="0" w:color="auto"/>
            <w:bottom w:val="none" w:sz="0" w:space="0" w:color="auto"/>
            <w:right w:val="none" w:sz="0" w:space="0" w:color="auto"/>
          </w:divBdr>
        </w:div>
        <w:div w:id="823397448">
          <w:marLeft w:val="0"/>
          <w:marRight w:val="0"/>
          <w:marTop w:val="0"/>
          <w:marBottom w:val="0"/>
          <w:divBdr>
            <w:top w:val="none" w:sz="0" w:space="0" w:color="auto"/>
            <w:left w:val="none" w:sz="0" w:space="0" w:color="auto"/>
            <w:bottom w:val="none" w:sz="0" w:space="0" w:color="auto"/>
            <w:right w:val="none" w:sz="0" w:space="0" w:color="auto"/>
          </w:divBdr>
        </w:div>
        <w:div w:id="897319779">
          <w:marLeft w:val="0"/>
          <w:marRight w:val="0"/>
          <w:marTop w:val="0"/>
          <w:marBottom w:val="0"/>
          <w:divBdr>
            <w:top w:val="none" w:sz="0" w:space="0" w:color="auto"/>
            <w:left w:val="none" w:sz="0" w:space="0" w:color="auto"/>
            <w:bottom w:val="none" w:sz="0" w:space="0" w:color="auto"/>
            <w:right w:val="none" w:sz="0" w:space="0" w:color="auto"/>
          </w:divBdr>
        </w:div>
        <w:div w:id="923493311">
          <w:marLeft w:val="0"/>
          <w:marRight w:val="0"/>
          <w:marTop w:val="0"/>
          <w:marBottom w:val="0"/>
          <w:divBdr>
            <w:top w:val="none" w:sz="0" w:space="0" w:color="auto"/>
            <w:left w:val="none" w:sz="0" w:space="0" w:color="auto"/>
            <w:bottom w:val="none" w:sz="0" w:space="0" w:color="auto"/>
            <w:right w:val="none" w:sz="0" w:space="0" w:color="auto"/>
          </w:divBdr>
        </w:div>
        <w:div w:id="1014067915">
          <w:marLeft w:val="0"/>
          <w:marRight w:val="0"/>
          <w:marTop w:val="0"/>
          <w:marBottom w:val="0"/>
          <w:divBdr>
            <w:top w:val="none" w:sz="0" w:space="0" w:color="auto"/>
            <w:left w:val="none" w:sz="0" w:space="0" w:color="auto"/>
            <w:bottom w:val="none" w:sz="0" w:space="0" w:color="auto"/>
            <w:right w:val="none" w:sz="0" w:space="0" w:color="auto"/>
          </w:divBdr>
        </w:div>
        <w:div w:id="1157384443">
          <w:marLeft w:val="0"/>
          <w:marRight w:val="0"/>
          <w:marTop w:val="0"/>
          <w:marBottom w:val="0"/>
          <w:divBdr>
            <w:top w:val="none" w:sz="0" w:space="0" w:color="auto"/>
            <w:left w:val="none" w:sz="0" w:space="0" w:color="auto"/>
            <w:bottom w:val="none" w:sz="0" w:space="0" w:color="auto"/>
            <w:right w:val="none" w:sz="0" w:space="0" w:color="auto"/>
          </w:divBdr>
        </w:div>
        <w:div w:id="1313557899">
          <w:marLeft w:val="0"/>
          <w:marRight w:val="0"/>
          <w:marTop w:val="0"/>
          <w:marBottom w:val="0"/>
          <w:divBdr>
            <w:top w:val="none" w:sz="0" w:space="0" w:color="auto"/>
            <w:left w:val="none" w:sz="0" w:space="0" w:color="auto"/>
            <w:bottom w:val="none" w:sz="0" w:space="0" w:color="auto"/>
            <w:right w:val="none" w:sz="0" w:space="0" w:color="auto"/>
          </w:divBdr>
        </w:div>
        <w:div w:id="1547377542">
          <w:marLeft w:val="0"/>
          <w:marRight w:val="0"/>
          <w:marTop w:val="0"/>
          <w:marBottom w:val="0"/>
          <w:divBdr>
            <w:top w:val="none" w:sz="0" w:space="0" w:color="auto"/>
            <w:left w:val="none" w:sz="0" w:space="0" w:color="auto"/>
            <w:bottom w:val="none" w:sz="0" w:space="0" w:color="auto"/>
            <w:right w:val="none" w:sz="0" w:space="0" w:color="auto"/>
          </w:divBdr>
        </w:div>
        <w:div w:id="1558740094">
          <w:marLeft w:val="0"/>
          <w:marRight w:val="0"/>
          <w:marTop w:val="0"/>
          <w:marBottom w:val="0"/>
          <w:divBdr>
            <w:top w:val="none" w:sz="0" w:space="0" w:color="auto"/>
            <w:left w:val="none" w:sz="0" w:space="0" w:color="auto"/>
            <w:bottom w:val="none" w:sz="0" w:space="0" w:color="auto"/>
            <w:right w:val="none" w:sz="0" w:space="0" w:color="auto"/>
          </w:divBdr>
        </w:div>
        <w:div w:id="1589314885">
          <w:marLeft w:val="0"/>
          <w:marRight w:val="0"/>
          <w:marTop w:val="0"/>
          <w:marBottom w:val="0"/>
          <w:divBdr>
            <w:top w:val="none" w:sz="0" w:space="0" w:color="auto"/>
            <w:left w:val="none" w:sz="0" w:space="0" w:color="auto"/>
            <w:bottom w:val="none" w:sz="0" w:space="0" w:color="auto"/>
            <w:right w:val="none" w:sz="0" w:space="0" w:color="auto"/>
          </w:divBdr>
        </w:div>
        <w:div w:id="1703706121">
          <w:marLeft w:val="0"/>
          <w:marRight w:val="0"/>
          <w:marTop w:val="0"/>
          <w:marBottom w:val="0"/>
          <w:divBdr>
            <w:top w:val="none" w:sz="0" w:space="0" w:color="auto"/>
            <w:left w:val="none" w:sz="0" w:space="0" w:color="auto"/>
            <w:bottom w:val="none" w:sz="0" w:space="0" w:color="auto"/>
            <w:right w:val="none" w:sz="0" w:space="0" w:color="auto"/>
          </w:divBdr>
        </w:div>
        <w:div w:id="2046523142">
          <w:marLeft w:val="0"/>
          <w:marRight w:val="0"/>
          <w:marTop w:val="0"/>
          <w:marBottom w:val="0"/>
          <w:divBdr>
            <w:top w:val="none" w:sz="0" w:space="0" w:color="auto"/>
            <w:left w:val="none" w:sz="0" w:space="0" w:color="auto"/>
            <w:bottom w:val="none" w:sz="0" w:space="0" w:color="auto"/>
            <w:right w:val="none" w:sz="0" w:space="0" w:color="auto"/>
          </w:divBdr>
        </w:div>
        <w:div w:id="2143225591">
          <w:marLeft w:val="0"/>
          <w:marRight w:val="0"/>
          <w:marTop w:val="0"/>
          <w:marBottom w:val="0"/>
          <w:divBdr>
            <w:top w:val="none" w:sz="0" w:space="0" w:color="auto"/>
            <w:left w:val="none" w:sz="0" w:space="0" w:color="auto"/>
            <w:bottom w:val="none" w:sz="0" w:space="0" w:color="auto"/>
            <w:right w:val="none" w:sz="0" w:space="0" w:color="auto"/>
          </w:divBdr>
        </w:div>
      </w:divsChild>
    </w:div>
    <w:div w:id="578947932">
      <w:bodyDiv w:val="1"/>
      <w:marLeft w:val="0"/>
      <w:marRight w:val="0"/>
      <w:marTop w:val="0"/>
      <w:marBottom w:val="0"/>
      <w:divBdr>
        <w:top w:val="none" w:sz="0" w:space="0" w:color="auto"/>
        <w:left w:val="none" w:sz="0" w:space="0" w:color="auto"/>
        <w:bottom w:val="none" w:sz="0" w:space="0" w:color="auto"/>
        <w:right w:val="none" w:sz="0" w:space="0" w:color="auto"/>
      </w:divBdr>
      <w:divsChild>
        <w:div w:id="8916477">
          <w:marLeft w:val="0"/>
          <w:marRight w:val="0"/>
          <w:marTop w:val="0"/>
          <w:marBottom w:val="0"/>
          <w:divBdr>
            <w:top w:val="none" w:sz="0" w:space="0" w:color="auto"/>
            <w:left w:val="none" w:sz="0" w:space="0" w:color="auto"/>
            <w:bottom w:val="none" w:sz="0" w:space="0" w:color="auto"/>
            <w:right w:val="none" w:sz="0" w:space="0" w:color="auto"/>
          </w:divBdr>
        </w:div>
        <w:div w:id="626932129">
          <w:marLeft w:val="0"/>
          <w:marRight w:val="0"/>
          <w:marTop w:val="0"/>
          <w:marBottom w:val="0"/>
          <w:divBdr>
            <w:top w:val="none" w:sz="0" w:space="0" w:color="auto"/>
            <w:left w:val="none" w:sz="0" w:space="0" w:color="auto"/>
            <w:bottom w:val="none" w:sz="0" w:space="0" w:color="auto"/>
            <w:right w:val="none" w:sz="0" w:space="0" w:color="auto"/>
          </w:divBdr>
        </w:div>
        <w:div w:id="627056418">
          <w:marLeft w:val="0"/>
          <w:marRight w:val="0"/>
          <w:marTop w:val="0"/>
          <w:marBottom w:val="0"/>
          <w:divBdr>
            <w:top w:val="none" w:sz="0" w:space="0" w:color="auto"/>
            <w:left w:val="none" w:sz="0" w:space="0" w:color="auto"/>
            <w:bottom w:val="none" w:sz="0" w:space="0" w:color="auto"/>
            <w:right w:val="none" w:sz="0" w:space="0" w:color="auto"/>
          </w:divBdr>
        </w:div>
        <w:div w:id="1517036800">
          <w:marLeft w:val="0"/>
          <w:marRight w:val="0"/>
          <w:marTop w:val="0"/>
          <w:marBottom w:val="0"/>
          <w:divBdr>
            <w:top w:val="none" w:sz="0" w:space="0" w:color="auto"/>
            <w:left w:val="none" w:sz="0" w:space="0" w:color="auto"/>
            <w:bottom w:val="none" w:sz="0" w:space="0" w:color="auto"/>
            <w:right w:val="none" w:sz="0" w:space="0" w:color="auto"/>
          </w:divBdr>
        </w:div>
        <w:div w:id="1570386022">
          <w:marLeft w:val="0"/>
          <w:marRight w:val="0"/>
          <w:marTop w:val="0"/>
          <w:marBottom w:val="0"/>
          <w:divBdr>
            <w:top w:val="none" w:sz="0" w:space="0" w:color="auto"/>
            <w:left w:val="none" w:sz="0" w:space="0" w:color="auto"/>
            <w:bottom w:val="none" w:sz="0" w:space="0" w:color="auto"/>
            <w:right w:val="none" w:sz="0" w:space="0" w:color="auto"/>
          </w:divBdr>
        </w:div>
        <w:div w:id="1600528140">
          <w:marLeft w:val="0"/>
          <w:marRight w:val="0"/>
          <w:marTop w:val="0"/>
          <w:marBottom w:val="0"/>
          <w:divBdr>
            <w:top w:val="none" w:sz="0" w:space="0" w:color="auto"/>
            <w:left w:val="none" w:sz="0" w:space="0" w:color="auto"/>
            <w:bottom w:val="none" w:sz="0" w:space="0" w:color="auto"/>
            <w:right w:val="none" w:sz="0" w:space="0" w:color="auto"/>
          </w:divBdr>
        </w:div>
        <w:div w:id="2012678674">
          <w:marLeft w:val="0"/>
          <w:marRight w:val="0"/>
          <w:marTop w:val="0"/>
          <w:marBottom w:val="0"/>
          <w:divBdr>
            <w:top w:val="none" w:sz="0" w:space="0" w:color="auto"/>
            <w:left w:val="none" w:sz="0" w:space="0" w:color="auto"/>
            <w:bottom w:val="none" w:sz="0" w:space="0" w:color="auto"/>
            <w:right w:val="none" w:sz="0" w:space="0" w:color="auto"/>
          </w:divBdr>
        </w:div>
      </w:divsChild>
    </w:div>
    <w:div w:id="1023286609">
      <w:bodyDiv w:val="1"/>
      <w:marLeft w:val="0"/>
      <w:marRight w:val="0"/>
      <w:marTop w:val="0"/>
      <w:marBottom w:val="0"/>
      <w:divBdr>
        <w:top w:val="none" w:sz="0" w:space="0" w:color="auto"/>
        <w:left w:val="none" w:sz="0" w:space="0" w:color="auto"/>
        <w:bottom w:val="none" w:sz="0" w:space="0" w:color="auto"/>
        <w:right w:val="none" w:sz="0" w:space="0" w:color="auto"/>
      </w:divBdr>
      <w:divsChild>
        <w:div w:id="275605633">
          <w:marLeft w:val="0"/>
          <w:marRight w:val="0"/>
          <w:marTop w:val="0"/>
          <w:marBottom w:val="0"/>
          <w:divBdr>
            <w:top w:val="none" w:sz="0" w:space="0" w:color="auto"/>
            <w:left w:val="none" w:sz="0" w:space="0" w:color="auto"/>
            <w:bottom w:val="none" w:sz="0" w:space="0" w:color="auto"/>
            <w:right w:val="none" w:sz="0" w:space="0" w:color="auto"/>
          </w:divBdr>
        </w:div>
        <w:div w:id="327294042">
          <w:marLeft w:val="0"/>
          <w:marRight w:val="0"/>
          <w:marTop w:val="0"/>
          <w:marBottom w:val="0"/>
          <w:divBdr>
            <w:top w:val="none" w:sz="0" w:space="0" w:color="auto"/>
            <w:left w:val="none" w:sz="0" w:space="0" w:color="auto"/>
            <w:bottom w:val="none" w:sz="0" w:space="0" w:color="auto"/>
            <w:right w:val="none" w:sz="0" w:space="0" w:color="auto"/>
          </w:divBdr>
        </w:div>
        <w:div w:id="345519209">
          <w:marLeft w:val="0"/>
          <w:marRight w:val="0"/>
          <w:marTop w:val="0"/>
          <w:marBottom w:val="0"/>
          <w:divBdr>
            <w:top w:val="none" w:sz="0" w:space="0" w:color="auto"/>
            <w:left w:val="none" w:sz="0" w:space="0" w:color="auto"/>
            <w:bottom w:val="none" w:sz="0" w:space="0" w:color="auto"/>
            <w:right w:val="none" w:sz="0" w:space="0" w:color="auto"/>
          </w:divBdr>
        </w:div>
        <w:div w:id="351225470">
          <w:marLeft w:val="0"/>
          <w:marRight w:val="0"/>
          <w:marTop w:val="0"/>
          <w:marBottom w:val="0"/>
          <w:divBdr>
            <w:top w:val="none" w:sz="0" w:space="0" w:color="auto"/>
            <w:left w:val="none" w:sz="0" w:space="0" w:color="auto"/>
            <w:bottom w:val="none" w:sz="0" w:space="0" w:color="auto"/>
            <w:right w:val="none" w:sz="0" w:space="0" w:color="auto"/>
          </w:divBdr>
        </w:div>
        <w:div w:id="578445326">
          <w:marLeft w:val="0"/>
          <w:marRight w:val="0"/>
          <w:marTop w:val="0"/>
          <w:marBottom w:val="0"/>
          <w:divBdr>
            <w:top w:val="none" w:sz="0" w:space="0" w:color="auto"/>
            <w:left w:val="none" w:sz="0" w:space="0" w:color="auto"/>
            <w:bottom w:val="none" w:sz="0" w:space="0" w:color="auto"/>
            <w:right w:val="none" w:sz="0" w:space="0" w:color="auto"/>
          </w:divBdr>
        </w:div>
        <w:div w:id="589431455">
          <w:marLeft w:val="0"/>
          <w:marRight w:val="0"/>
          <w:marTop w:val="0"/>
          <w:marBottom w:val="0"/>
          <w:divBdr>
            <w:top w:val="none" w:sz="0" w:space="0" w:color="auto"/>
            <w:left w:val="none" w:sz="0" w:space="0" w:color="auto"/>
            <w:bottom w:val="none" w:sz="0" w:space="0" w:color="auto"/>
            <w:right w:val="none" w:sz="0" w:space="0" w:color="auto"/>
          </w:divBdr>
        </w:div>
        <w:div w:id="893539389">
          <w:marLeft w:val="0"/>
          <w:marRight w:val="0"/>
          <w:marTop w:val="0"/>
          <w:marBottom w:val="0"/>
          <w:divBdr>
            <w:top w:val="none" w:sz="0" w:space="0" w:color="auto"/>
            <w:left w:val="none" w:sz="0" w:space="0" w:color="auto"/>
            <w:bottom w:val="none" w:sz="0" w:space="0" w:color="auto"/>
            <w:right w:val="none" w:sz="0" w:space="0" w:color="auto"/>
          </w:divBdr>
        </w:div>
        <w:div w:id="1152675995">
          <w:marLeft w:val="0"/>
          <w:marRight w:val="0"/>
          <w:marTop w:val="0"/>
          <w:marBottom w:val="0"/>
          <w:divBdr>
            <w:top w:val="none" w:sz="0" w:space="0" w:color="auto"/>
            <w:left w:val="none" w:sz="0" w:space="0" w:color="auto"/>
            <w:bottom w:val="none" w:sz="0" w:space="0" w:color="auto"/>
            <w:right w:val="none" w:sz="0" w:space="0" w:color="auto"/>
          </w:divBdr>
        </w:div>
        <w:div w:id="1164279747">
          <w:marLeft w:val="0"/>
          <w:marRight w:val="0"/>
          <w:marTop w:val="0"/>
          <w:marBottom w:val="0"/>
          <w:divBdr>
            <w:top w:val="none" w:sz="0" w:space="0" w:color="auto"/>
            <w:left w:val="none" w:sz="0" w:space="0" w:color="auto"/>
            <w:bottom w:val="none" w:sz="0" w:space="0" w:color="auto"/>
            <w:right w:val="none" w:sz="0" w:space="0" w:color="auto"/>
          </w:divBdr>
        </w:div>
        <w:div w:id="1264386690">
          <w:marLeft w:val="0"/>
          <w:marRight w:val="0"/>
          <w:marTop w:val="0"/>
          <w:marBottom w:val="0"/>
          <w:divBdr>
            <w:top w:val="none" w:sz="0" w:space="0" w:color="auto"/>
            <w:left w:val="none" w:sz="0" w:space="0" w:color="auto"/>
            <w:bottom w:val="none" w:sz="0" w:space="0" w:color="auto"/>
            <w:right w:val="none" w:sz="0" w:space="0" w:color="auto"/>
          </w:divBdr>
        </w:div>
        <w:div w:id="1508204452">
          <w:marLeft w:val="0"/>
          <w:marRight w:val="0"/>
          <w:marTop w:val="0"/>
          <w:marBottom w:val="0"/>
          <w:divBdr>
            <w:top w:val="none" w:sz="0" w:space="0" w:color="auto"/>
            <w:left w:val="none" w:sz="0" w:space="0" w:color="auto"/>
            <w:bottom w:val="none" w:sz="0" w:space="0" w:color="auto"/>
            <w:right w:val="none" w:sz="0" w:space="0" w:color="auto"/>
          </w:divBdr>
        </w:div>
        <w:div w:id="1626276440">
          <w:marLeft w:val="0"/>
          <w:marRight w:val="0"/>
          <w:marTop w:val="0"/>
          <w:marBottom w:val="0"/>
          <w:divBdr>
            <w:top w:val="none" w:sz="0" w:space="0" w:color="auto"/>
            <w:left w:val="none" w:sz="0" w:space="0" w:color="auto"/>
            <w:bottom w:val="none" w:sz="0" w:space="0" w:color="auto"/>
            <w:right w:val="none" w:sz="0" w:space="0" w:color="auto"/>
          </w:divBdr>
        </w:div>
        <w:div w:id="1834250722">
          <w:marLeft w:val="0"/>
          <w:marRight w:val="0"/>
          <w:marTop w:val="0"/>
          <w:marBottom w:val="0"/>
          <w:divBdr>
            <w:top w:val="none" w:sz="0" w:space="0" w:color="auto"/>
            <w:left w:val="none" w:sz="0" w:space="0" w:color="auto"/>
            <w:bottom w:val="none" w:sz="0" w:space="0" w:color="auto"/>
            <w:right w:val="none" w:sz="0" w:space="0" w:color="auto"/>
          </w:divBdr>
        </w:div>
      </w:divsChild>
    </w:div>
    <w:div w:id="1331326685">
      <w:bodyDiv w:val="1"/>
      <w:marLeft w:val="0"/>
      <w:marRight w:val="0"/>
      <w:marTop w:val="0"/>
      <w:marBottom w:val="0"/>
      <w:divBdr>
        <w:top w:val="none" w:sz="0" w:space="0" w:color="auto"/>
        <w:left w:val="none" w:sz="0" w:space="0" w:color="auto"/>
        <w:bottom w:val="none" w:sz="0" w:space="0" w:color="auto"/>
        <w:right w:val="none" w:sz="0" w:space="0" w:color="auto"/>
      </w:divBdr>
      <w:divsChild>
        <w:div w:id="18245828">
          <w:marLeft w:val="0"/>
          <w:marRight w:val="0"/>
          <w:marTop w:val="0"/>
          <w:marBottom w:val="0"/>
          <w:divBdr>
            <w:top w:val="none" w:sz="0" w:space="0" w:color="auto"/>
            <w:left w:val="none" w:sz="0" w:space="0" w:color="auto"/>
            <w:bottom w:val="none" w:sz="0" w:space="0" w:color="auto"/>
            <w:right w:val="none" w:sz="0" w:space="0" w:color="auto"/>
          </w:divBdr>
        </w:div>
        <w:div w:id="75593439">
          <w:marLeft w:val="0"/>
          <w:marRight w:val="0"/>
          <w:marTop w:val="0"/>
          <w:marBottom w:val="0"/>
          <w:divBdr>
            <w:top w:val="none" w:sz="0" w:space="0" w:color="auto"/>
            <w:left w:val="none" w:sz="0" w:space="0" w:color="auto"/>
            <w:bottom w:val="none" w:sz="0" w:space="0" w:color="auto"/>
            <w:right w:val="none" w:sz="0" w:space="0" w:color="auto"/>
          </w:divBdr>
        </w:div>
        <w:div w:id="249393114">
          <w:marLeft w:val="0"/>
          <w:marRight w:val="0"/>
          <w:marTop w:val="0"/>
          <w:marBottom w:val="0"/>
          <w:divBdr>
            <w:top w:val="none" w:sz="0" w:space="0" w:color="auto"/>
            <w:left w:val="none" w:sz="0" w:space="0" w:color="auto"/>
            <w:bottom w:val="none" w:sz="0" w:space="0" w:color="auto"/>
            <w:right w:val="none" w:sz="0" w:space="0" w:color="auto"/>
          </w:divBdr>
        </w:div>
        <w:div w:id="476918058">
          <w:marLeft w:val="0"/>
          <w:marRight w:val="0"/>
          <w:marTop w:val="0"/>
          <w:marBottom w:val="0"/>
          <w:divBdr>
            <w:top w:val="none" w:sz="0" w:space="0" w:color="auto"/>
            <w:left w:val="none" w:sz="0" w:space="0" w:color="auto"/>
            <w:bottom w:val="none" w:sz="0" w:space="0" w:color="auto"/>
            <w:right w:val="none" w:sz="0" w:space="0" w:color="auto"/>
          </w:divBdr>
        </w:div>
        <w:div w:id="606423193">
          <w:marLeft w:val="0"/>
          <w:marRight w:val="0"/>
          <w:marTop w:val="0"/>
          <w:marBottom w:val="0"/>
          <w:divBdr>
            <w:top w:val="none" w:sz="0" w:space="0" w:color="auto"/>
            <w:left w:val="none" w:sz="0" w:space="0" w:color="auto"/>
            <w:bottom w:val="none" w:sz="0" w:space="0" w:color="auto"/>
            <w:right w:val="none" w:sz="0" w:space="0" w:color="auto"/>
          </w:divBdr>
        </w:div>
        <w:div w:id="762532805">
          <w:marLeft w:val="0"/>
          <w:marRight w:val="0"/>
          <w:marTop w:val="0"/>
          <w:marBottom w:val="0"/>
          <w:divBdr>
            <w:top w:val="none" w:sz="0" w:space="0" w:color="auto"/>
            <w:left w:val="none" w:sz="0" w:space="0" w:color="auto"/>
            <w:bottom w:val="none" w:sz="0" w:space="0" w:color="auto"/>
            <w:right w:val="none" w:sz="0" w:space="0" w:color="auto"/>
          </w:divBdr>
        </w:div>
        <w:div w:id="842203177">
          <w:marLeft w:val="0"/>
          <w:marRight w:val="0"/>
          <w:marTop w:val="0"/>
          <w:marBottom w:val="0"/>
          <w:divBdr>
            <w:top w:val="none" w:sz="0" w:space="0" w:color="auto"/>
            <w:left w:val="none" w:sz="0" w:space="0" w:color="auto"/>
            <w:bottom w:val="none" w:sz="0" w:space="0" w:color="auto"/>
            <w:right w:val="none" w:sz="0" w:space="0" w:color="auto"/>
          </w:divBdr>
        </w:div>
        <w:div w:id="980497492">
          <w:marLeft w:val="0"/>
          <w:marRight w:val="0"/>
          <w:marTop w:val="0"/>
          <w:marBottom w:val="0"/>
          <w:divBdr>
            <w:top w:val="none" w:sz="0" w:space="0" w:color="auto"/>
            <w:left w:val="none" w:sz="0" w:space="0" w:color="auto"/>
            <w:bottom w:val="none" w:sz="0" w:space="0" w:color="auto"/>
            <w:right w:val="none" w:sz="0" w:space="0" w:color="auto"/>
          </w:divBdr>
        </w:div>
        <w:div w:id="1238172655">
          <w:marLeft w:val="0"/>
          <w:marRight w:val="0"/>
          <w:marTop w:val="0"/>
          <w:marBottom w:val="0"/>
          <w:divBdr>
            <w:top w:val="none" w:sz="0" w:space="0" w:color="auto"/>
            <w:left w:val="none" w:sz="0" w:space="0" w:color="auto"/>
            <w:bottom w:val="none" w:sz="0" w:space="0" w:color="auto"/>
            <w:right w:val="none" w:sz="0" w:space="0" w:color="auto"/>
          </w:divBdr>
        </w:div>
        <w:div w:id="1638990679">
          <w:marLeft w:val="0"/>
          <w:marRight w:val="0"/>
          <w:marTop w:val="0"/>
          <w:marBottom w:val="0"/>
          <w:divBdr>
            <w:top w:val="none" w:sz="0" w:space="0" w:color="auto"/>
            <w:left w:val="none" w:sz="0" w:space="0" w:color="auto"/>
            <w:bottom w:val="none" w:sz="0" w:space="0" w:color="auto"/>
            <w:right w:val="none" w:sz="0" w:space="0" w:color="auto"/>
          </w:divBdr>
        </w:div>
      </w:divsChild>
    </w:div>
    <w:div w:id="1335373475">
      <w:bodyDiv w:val="1"/>
      <w:marLeft w:val="0"/>
      <w:marRight w:val="0"/>
      <w:marTop w:val="0"/>
      <w:marBottom w:val="0"/>
      <w:divBdr>
        <w:top w:val="none" w:sz="0" w:space="0" w:color="auto"/>
        <w:left w:val="none" w:sz="0" w:space="0" w:color="auto"/>
        <w:bottom w:val="none" w:sz="0" w:space="0" w:color="auto"/>
        <w:right w:val="none" w:sz="0" w:space="0" w:color="auto"/>
      </w:divBdr>
      <w:divsChild>
        <w:div w:id="108164997">
          <w:marLeft w:val="0"/>
          <w:marRight w:val="0"/>
          <w:marTop w:val="0"/>
          <w:marBottom w:val="0"/>
          <w:divBdr>
            <w:top w:val="none" w:sz="0" w:space="0" w:color="auto"/>
            <w:left w:val="none" w:sz="0" w:space="0" w:color="auto"/>
            <w:bottom w:val="none" w:sz="0" w:space="0" w:color="auto"/>
            <w:right w:val="none" w:sz="0" w:space="0" w:color="auto"/>
          </w:divBdr>
        </w:div>
        <w:div w:id="471673291">
          <w:marLeft w:val="0"/>
          <w:marRight w:val="0"/>
          <w:marTop w:val="0"/>
          <w:marBottom w:val="0"/>
          <w:divBdr>
            <w:top w:val="none" w:sz="0" w:space="0" w:color="auto"/>
            <w:left w:val="none" w:sz="0" w:space="0" w:color="auto"/>
            <w:bottom w:val="none" w:sz="0" w:space="0" w:color="auto"/>
            <w:right w:val="none" w:sz="0" w:space="0" w:color="auto"/>
          </w:divBdr>
        </w:div>
        <w:div w:id="537396593">
          <w:marLeft w:val="0"/>
          <w:marRight w:val="0"/>
          <w:marTop w:val="0"/>
          <w:marBottom w:val="0"/>
          <w:divBdr>
            <w:top w:val="none" w:sz="0" w:space="0" w:color="auto"/>
            <w:left w:val="none" w:sz="0" w:space="0" w:color="auto"/>
            <w:bottom w:val="none" w:sz="0" w:space="0" w:color="auto"/>
            <w:right w:val="none" w:sz="0" w:space="0" w:color="auto"/>
          </w:divBdr>
        </w:div>
        <w:div w:id="673532709">
          <w:marLeft w:val="0"/>
          <w:marRight w:val="0"/>
          <w:marTop w:val="0"/>
          <w:marBottom w:val="0"/>
          <w:divBdr>
            <w:top w:val="none" w:sz="0" w:space="0" w:color="auto"/>
            <w:left w:val="none" w:sz="0" w:space="0" w:color="auto"/>
            <w:bottom w:val="none" w:sz="0" w:space="0" w:color="auto"/>
            <w:right w:val="none" w:sz="0" w:space="0" w:color="auto"/>
          </w:divBdr>
        </w:div>
        <w:div w:id="923151918">
          <w:marLeft w:val="0"/>
          <w:marRight w:val="0"/>
          <w:marTop w:val="0"/>
          <w:marBottom w:val="0"/>
          <w:divBdr>
            <w:top w:val="none" w:sz="0" w:space="0" w:color="auto"/>
            <w:left w:val="none" w:sz="0" w:space="0" w:color="auto"/>
            <w:bottom w:val="none" w:sz="0" w:space="0" w:color="auto"/>
            <w:right w:val="none" w:sz="0" w:space="0" w:color="auto"/>
          </w:divBdr>
        </w:div>
        <w:div w:id="923415188">
          <w:marLeft w:val="0"/>
          <w:marRight w:val="0"/>
          <w:marTop w:val="0"/>
          <w:marBottom w:val="0"/>
          <w:divBdr>
            <w:top w:val="none" w:sz="0" w:space="0" w:color="auto"/>
            <w:left w:val="none" w:sz="0" w:space="0" w:color="auto"/>
            <w:bottom w:val="none" w:sz="0" w:space="0" w:color="auto"/>
            <w:right w:val="none" w:sz="0" w:space="0" w:color="auto"/>
          </w:divBdr>
        </w:div>
        <w:div w:id="1374504062">
          <w:marLeft w:val="0"/>
          <w:marRight w:val="0"/>
          <w:marTop w:val="0"/>
          <w:marBottom w:val="0"/>
          <w:divBdr>
            <w:top w:val="none" w:sz="0" w:space="0" w:color="auto"/>
            <w:left w:val="none" w:sz="0" w:space="0" w:color="auto"/>
            <w:bottom w:val="none" w:sz="0" w:space="0" w:color="auto"/>
            <w:right w:val="none" w:sz="0" w:space="0" w:color="auto"/>
          </w:divBdr>
        </w:div>
        <w:div w:id="1451975092">
          <w:marLeft w:val="0"/>
          <w:marRight w:val="0"/>
          <w:marTop w:val="0"/>
          <w:marBottom w:val="0"/>
          <w:divBdr>
            <w:top w:val="none" w:sz="0" w:space="0" w:color="auto"/>
            <w:left w:val="none" w:sz="0" w:space="0" w:color="auto"/>
            <w:bottom w:val="none" w:sz="0" w:space="0" w:color="auto"/>
            <w:right w:val="none" w:sz="0" w:space="0" w:color="auto"/>
          </w:divBdr>
        </w:div>
        <w:div w:id="1704401814">
          <w:marLeft w:val="0"/>
          <w:marRight w:val="0"/>
          <w:marTop w:val="0"/>
          <w:marBottom w:val="0"/>
          <w:divBdr>
            <w:top w:val="none" w:sz="0" w:space="0" w:color="auto"/>
            <w:left w:val="none" w:sz="0" w:space="0" w:color="auto"/>
            <w:bottom w:val="none" w:sz="0" w:space="0" w:color="auto"/>
            <w:right w:val="none" w:sz="0" w:space="0" w:color="auto"/>
          </w:divBdr>
        </w:div>
        <w:div w:id="1745176959">
          <w:marLeft w:val="0"/>
          <w:marRight w:val="0"/>
          <w:marTop w:val="0"/>
          <w:marBottom w:val="0"/>
          <w:divBdr>
            <w:top w:val="none" w:sz="0" w:space="0" w:color="auto"/>
            <w:left w:val="none" w:sz="0" w:space="0" w:color="auto"/>
            <w:bottom w:val="none" w:sz="0" w:space="0" w:color="auto"/>
            <w:right w:val="none" w:sz="0" w:space="0" w:color="auto"/>
          </w:divBdr>
        </w:div>
        <w:div w:id="1950313917">
          <w:marLeft w:val="0"/>
          <w:marRight w:val="0"/>
          <w:marTop w:val="0"/>
          <w:marBottom w:val="0"/>
          <w:divBdr>
            <w:top w:val="none" w:sz="0" w:space="0" w:color="auto"/>
            <w:left w:val="none" w:sz="0" w:space="0" w:color="auto"/>
            <w:bottom w:val="none" w:sz="0" w:space="0" w:color="auto"/>
            <w:right w:val="none" w:sz="0" w:space="0" w:color="auto"/>
          </w:divBdr>
        </w:div>
      </w:divsChild>
    </w:div>
    <w:div w:id="1347639613">
      <w:bodyDiv w:val="1"/>
      <w:marLeft w:val="0"/>
      <w:marRight w:val="0"/>
      <w:marTop w:val="0"/>
      <w:marBottom w:val="0"/>
      <w:divBdr>
        <w:top w:val="none" w:sz="0" w:space="0" w:color="auto"/>
        <w:left w:val="none" w:sz="0" w:space="0" w:color="auto"/>
        <w:bottom w:val="none" w:sz="0" w:space="0" w:color="auto"/>
        <w:right w:val="none" w:sz="0" w:space="0" w:color="auto"/>
      </w:divBdr>
      <w:divsChild>
        <w:div w:id="57873342">
          <w:marLeft w:val="0"/>
          <w:marRight w:val="0"/>
          <w:marTop w:val="0"/>
          <w:marBottom w:val="0"/>
          <w:divBdr>
            <w:top w:val="none" w:sz="0" w:space="0" w:color="auto"/>
            <w:left w:val="none" w:sz="0" w:space="0" w:color="auto"/>
            <w:bottom w:val="none" w:sz="0" w:space="0" w:color="auto"/>
            <w:right w:val="none" w:sz="0" w:space="0" w:color="auto"/>
          </w:divBdr>
        </w:div>
        <w:div w:id="82915174">
          <w:marLeft w:val="0"/>
          <w:marRight w:val="0"/>
          <w:marTop w:val="0"/>
          <w:marBottom w:val="0"/>
          <w:divBdr>
            <w:top w:val="none" w:sz="0" w:space="0" w:color="auto"/>
            <w:left w:val="none" w:sz="0" w:space="0" w:color="auto"/>
            <w:bottom w:val="none" w:sz="0" w:space="0" w:color="auto"/>
            <w:right w:val="none" w:sz="0" w:space="0" w:color="auto"/>
          </w:divBdr>
        </w:div>
        <w:div w:id="93133901">
          <w:marLeft w:val="0"/>
          <w:marRight w:val="0"/>
          <w:marTop w:val="0"/>
          <w:marBottom w:val="0"/>
          <w:divBdr>
            <w:top w:val="none" w:sz="0" w:space="0" w:color="auto"/>
            <w:left w:val="none" w:sz="0" w:space="0" w:color="auto"/>
            <w:bottom w:val="none" w:sz="0" w:space="0" w:color="auto"/>
            <w:right w:val="none" w:sz="0" w:space="0" w:color="auto"/>
          </w:divBdr>
        </w:div>
        <w:div w:id="356931006">
          <w:marLeft w:val="0"/>
          <w:marRight w:val="0"/>
          <w:marTop w:val="0"/>
          <w:marBottom w:val="0"/>
          <w:divBdr>
            <w:top w:val="none" w:sz="0" w:space="0" w:color="auto"/>
            <w:left w:val="none" w:sz="0" w:space="0" w:color="auto"/>
            <w:bottom w:val="none" w:sz="0" w:space="0" w:color="auto"/>
            <w:right w:val="none" w:sz="0" w:space="0" w:color="auto"/>
          </w:divBdr>
        </w:div>
        <w:div w:id="443037805">
          <w:marLeft w:val="0"/>
          <w:marRight w:val="0"/>
          <w:marTop w:val="0"/>
          <w:marBottom w:val="0"/>
          <w:divBdr>
            <w:top w:val="none" w:sz="0" w:space="0" w:color="auto"/>
            <w:left w:val="none" w:sz="0" w:space="0" w:color="auto"/>
            <w:bottom w:val="none" w:sz="0" w:space="0" w:color="auto"/>
            <w:right w:val="none" w:sz="0" w:space="0" w:color="auto"/>
          </w:divBdr>
        </w:div>
        <w:div w:id="445198340">
          <w:marLeft w:val="0"/>
          <w:marRight w:val="0"/>
          <w:marTop w:val="0"/>
          <w:marBottom w:val="0"/>
          <w:divBdr>
            <w:top w:val="none" w:sz="0" w:space="0" w:color="auto"/>
            <w:left w:val="none" w:sz="0" w:space="0" w:color="auto"/>
            <w:bottom w:val="none" w:sz="0" w:space="0" w:color="auto"/>
            <w:right w:val="none" w:sz="0" w:space="0" w:color="auto"/>
          </w:divBdr>
        </w:div>
        <w:div w:id="499851413">
          <w:marLeft w:val="0"/>
          <w:marRight w:val="0"/>
          <w:marTop w:val="0"/>
          <w:marBottom w:val="0"/>
          <w:divBdr>
            <w:top w:val="none" w:sz="0" w:space="0" w:color="auto"/>
            <w:left w:val="none" w:sz="0" w:space="0" w:color="auto"/>
            <w:bottom w:val="none" w:sz="0" w:space="0" w:color="auto"/>
            <w:right w:val="none" w:sz="0" w:space="0" w:color="auto"/>
          </w:divBdr>
        </w:div>
        <w:div w:id="815682268">
          <w:marLeft w:val="0"/>
          <w:marRight w:val="0"/>
          <w:marTop w:val="0"/>
          <w:marBottom w:val="0"/>
          <w:divBdr>
            <w:top w:val="none" w:sz="0" w:space="0" w:color="auto"/>
            <w:left w:val="none" w:sz="0" w:space="0" w:color="auto"/>
            <w:bottom w:val="none" w:sz="0" w:space="0" w:color="auto"/>
            <w:right w:val="none" w:sz="0" w:space="0" w:color="auto"/>
          </w:divBdr>
        </w:div>
        <w:div w:id="998650086">
          <w:marLeft w:val="0"/>
          <w:marRight w:val="0"/>
          <w:marTop w:val="0"/>
          <w:marBottom w:val="0"/>
          <w:divBdr>
            <w:top w:val="none" w:sz="0" w:space="0" w:color="auto"/>
            <w:left w:val="none" w:sz="0" w:space="0" w:color="auto"/>
            <w:bottom w:val="none" w:sz="0" w:space="0" w:color="auto"/>
            <w:right w:val="none" w:sz="0" w:space="0" w:color="auto"/>
          </w:divBdr>
        </w:div>
        <w:div w:id="1113594841">
          <w:marLeft w:val="0"/>
          <w:marRight w:val="0"/>
          <w:marTop w:val="0"/>
          <w:marBottom w:val="0"/>
          <w:divBdr>
            <w:top w:val="none" w:sz="0" w:space="0" w:color="auto"/>
            <w:left w:val="none" w:sz="0" w:space="0" w:color="auto"/>
            <w:bottom w:val="none" w:sz="0" w:space="0" w:color="auto"/>
            <w:right w:val="none" w:sz="0" w:space="0" w:color="auto"/>
          </w:divBdr>
        </w:div>
        <w:div w:id="1148131508">
          <w:marLeft w:val="0"/>
          <w:marRight w:val="0"/>
          <w:marTop w:val="0"/>
          <w:marBottom w:val="0"/>
          <w:divBdr>
            <w:top w:val="none" w:sz="0" w:space="0" w:color="auto"/>
            <w:left w:val="none" w:sz="0" w:space="0" w:color="auto"/>
            <w:bottom w:val="none" w:sz="0" w:space="0" w:color="auto"/>
            <w:right w:val="none" w:sz="0" w:space="0" w:color="auto"/>
          </w:divBdr>
        </w:div>
        <w:div w:id="1258559807">
          <w:marLeft w:val="0"/>
          <w:marRight w:val="0"/>
          <w:marTop w:val="0"/>
          <w:marBottom w:val="0"/>
          <w:divBdr>
            <w:top w:val="none" w:sz="0" w:space="0" w:color="auto"/>
            <w:left w:val="none" w:sz="0" w:space="0" w:color="auto"/>
            <w:bottom w:val="none" w:sz="0" w:space="0" w:color="auto"/>
            <w:right w:val="none" w:sz="0" w:space="0" w:color="auto"/>
          </w:divBdr>
        </w:div>
        <w:div w:id="1313830217">
          <w:marLeft w:val="0"/>
          <w:marRight w:val="0"/>
          <w:marTop w:val="0"/>
          <w:marBottom w:val="0"/>
          <w:divBdr>
            <w:top w:val="none" w:sz="0" w:space="0" w:color="auto"/>
            <w:left w:val="none" w:sz="0" w:space="0" w:color="auto"/>
            <w:bottom w:val="none" w:sz="0" w:space="0" w:color="auto"/>
            <w:right w:val="none" w:sz="0" w:space="0" w:color="auto"/>
          </w:divBdr>
        </w:div>
        <w:div w:id="1358460371">
          <w:marLeft w:val="0"/>
          <w:marRight w:val="0"/>
          <w:marTop w:val="0"/>
          <w:marBottom w:val="0"/>
          <w:divBdr>
            <w:top w:val="none" w:sz="0" w:space="0" w:color="auto"/>
            <w:left w:val="none" w:sz="0" w:space="0" w:color="auto"/>
            <w:bottom w:val="none" w:sz="0" w:space="0" w:color="auto"/>
            <w:right w:val="none" w:sz="0" w:space="0" w:color="auto"/>
          </w:divBdr>
        </w:div>
        <w:div w:id="1391271254">
          <w:marLeft w:val="0"/>
          <w:marRight w:val="0"/>
          <w:marTop w:val="0"/>
          <w:marBottom w:val="0"/>
          <w:divBdr>
            <w:top w:val="none" w:sz="0" w:space="0" w:color="auto"/>
            <w:left w:val="none" w:sz="0" w:space="0" w:color="auto"/>
            <w:bottom w:val="none" w:sz="0" w:space="0" w:color="auto"/>
            <w:right w:val="none" w:sz="0" w:space="0" w:color="auto"/>
          </w:divBdr>
        </w:div>
        <w:div w:id="1406412301">
          <w:marLeft w:val="0"/>
          <w:marRight w:val="0"/>
          <w:marTop w:val="0"/>
          <w:marBottom w:val="0"/>
          <w:divBdr>
            <w:top w:val="none" w:sz="0" w:space="0" w:color="auto"/>
            <w:left w:val="none" w:sz="0" w:space="0" w:color="auto"/>
            <w:bottom w:val="none" w:sz="0" w:space="0" w:color="auto"/>
            <w:right w:val="none" w:sz="0" w:space="0" w:color="auto"/>
          </w:divBdr>
        </w:div>
        <w:div w:id="1464616596">
          <w:marLeft w:val="0"/>
          <w:marRight w:val="0"/>
          <w:marTop w:val="0"/>
          <w:marBottom w:val="0"/>
          <w:divBdr>
            <w:top w:val="none" w:sz="0" w:space="0" w:color="auto"/>
            <w:left w:val="none" w:sz="0" w:space="0" w:color="auto"/>
            <w:bottom w:val="none" w:sz="0" w:space="0" w:color="auto"/>
            <w:right w:val="none" w:sz="0" w:space="0" w:color="auto"/>
          </w:divBdr>
        </w:div>
        <w:div w:id="1467311508">
          <w:marLeft w:val="0"/>
          <w:marRight w:val="0"/>
          <w:marTop w:val="0"/>
          <w:marBottom w:val="0"/>
          <w:divBdr>
            <w:top w:val="none" w:sz="0" w:space="0" w:color="auto"/>
            <w:left w:val="none" w:sz="0" w:space="0" w:color="auto"/>
            <w:bottom w:val="none" w:sz="0" w:space="0" w:color="auto"/>
            <w:right w:val="none" w:sz="0" w:space="0" w:color="auto"/>
          </w:divBdr>
        </w:div>
        <w:div w:id="1568766398">
          <w:marLeft w:val="0"/>
          <w:marRight w:val="0"/>
          <w:marTop w:val="0"/>
          <w:marBottom w:val="0"/>
          <w:divBdr>
            <w:top w:val="none" w:sz="0" w:space="0" w:color="auto"/>
            <w:left w:val="none" w:sz="0" w:space="0" w:color="auto"/>
            <w:bottom w:val="none" w:sz="0" w:space="0" w:color="auto"/>
            <w:right w:val="none" w:sz="0" w:space="0" w:color="auto"/>
          </w:divBdr>
        </w:div>
        <w:div w:id="1686055851">
          <w:marLeft w:val="0"/>
          <w:marRight w:val="0"/>
          <w:marTop w:val="0"/>
          <w:marBottom w:val="0"/>
          <w:divBdr>
            <w:top w:val="none" w:sz="0" w:space="0" w:color="auto"/>
            <w:left w:val="none" w:sz="0" w:space="0" w:color="auto"/>
            <w:bottom w:val="none" w:sz="0" w:space="0" w:color="auto"/>
            <w:right w:val="none" w:sz="0" w:space="0" w:color="auto"/>
          </w:divBdr>
        </w:div>
        <w:div w:id="1913929437">
          <w:marLeft w:val="0"/>
          <w:marRight w:val="0"/>
          <w:marTop w:val="0"/>
          <w:marBottom w:val="0"/>
          <w:divBdr>
            <w:top w:val="none" w:sz="0" w:space="0" w:color="auto"/>
            <w:left w:val="none" w:sz="0" w:space="0" w:color="auto"/>
            <w:bottom w:val="none" w:sz="0" w:space="0" w:color="auto"/>
            <w:right w:val="none" w:sz="0" w:space="0" w:color="auto"/>
          </w:divBdr>
        </w:div>
        <w:div w:id="1940289860">
          <w:marLeft w:val="0"/>
          <w:marRight w:val="0"/>
          <w:marTop w:val="0"/>
          <w:marBottom w:val="0"/>
          <w:divBdr>
            <w:top w:val="none" w:sz="0" w:space="0" w:color="auto"/>
            <w:left w:val="none" w:sz="0" w:space="0" w:color="auto"/>
            <w:bottom w:val="none" w:sz="0" w:space="0" w:color="auto"/>
            <w:right w:val="none" w:sz="0" w:space="0" w:color="auto"/>
          </w:divBdr>
        </w:div>
      </w:divsChild>
    </w:div>
    <w:div w:id="1394892312">
      <w:bodyDiv w:val="1"/>
      <w:marLeft w:val="0"/>
      <w:marRight w:val="0"/>
      <w:marTop w:val="0"/>
      <w:marBottom w:val="0"/>
      <w:divBdr>
        <w:top w:val="none" w:sz="0" w:space="0" w:color="auto"/>
        <w:left w:val="none" w:sz="0" w:space="0" w:color="auto"/>
        <w:bottom w:val="none" w:sz="0" w:space="0" w:color="auto"/>
        <w:right w:val="none" w:sz="0" w:space="0" w:color="auto"/>
      </w:divBdr>
      <w:divsChild>
        <w:div w:id="122310143">
          <w:marLeft w:val="0"/>
          <w:marRight w:val="0"/>
          <w:marTop w:val="0"/>
          <w:marBottom w:val="0"/>
          <w:divBdr>
            <w:top w:val="none" w:sz="0" w:space="0" w:color="auto"/>
            <w:left w:val="none" w:sz="0" w:space="0" w:color="auto"/>
            <w:bottom w:val="none" w:sz="0" w:space="0" w:color="auto"/>
            <w:right w:val="none" w:sz="0" w:space="0" w:color="auto"/>
          </w:divBdr>
        </w:div>
        <w:div w:id="731539537">
          <w:marLeft w:val="0"/>
          <w:marRight w:val="0"/>
          <w:marTop w:val="0"/>
          <w:marBottom w:val="0"/>
          <w:divBdr>
            <w:top w:val="none" w:sz="0" w:space="0" w:color="auto"/>
            <w:left w:val="none" w:sz="0" w:space="0" w:color="auto"/>
            <w:bottom w:val="none" w:sz="0" w:space="0" w:color="auto"/>
            <w:right w:val="none" w:sz="0" w:space="0" w:color="auto"/>
          </w:divBdr>
        </w:div>
        <w:div w:id="1022318162">
          <w:marLeft w:val="0"/>
          <w:marRight w:val="0"/>
          <w:marTop w:val="0"/>
          <w:marBottom w:val="0"/>
          <w:divBdr>
            <w:top w:val="none" w:sz="0" w:space="0" w:color="auto"/>
            <w:left w:val="none" w:sz="0" w:space="0" w:color="auto"/>
            <w:bottom w:val="none" w:sz="0" w:space="0" w:color="auto"/>
            <w:right w:val="none" w:sz="0" w:space="0" w:color="auto"/>
          </w:divBdr>
        </w:div>
        <w:div w:id="1333146682">
          <w:marLeft w:val="0"/>
          <w:marRight w:val="0"/>
          <w:marTop w:val="0"/>
          <w:marBottom w:val="0"/>
          <w:divBdr>
            <w:top w:val="none" w:sz="0" w:space="0" w:color="auto"/>
            <w:left w:val="none" w:sz="0" w:space="0" w:color="auto"/>
            <w:bottom w:val="none" w:sz="0" w:space="0" w:color="auto"/>
            <w:right w:val="none" w:sz="0" w:space="0" w:color="auto"/>
          </w:divBdr>
        </w:div>
        <w:div w:id="1631545497">
          <w:marLeft w:val="0"/>
          <w:marRight w:val="0"/>
          <w:marTop w:val="0"/>
          <w:marBottom w:val="0"/>
          <w:divBdr>
            <w:top w:val="none" w:sz="0" w:space="0" w:color="auto"/>
            <w:left w:val="none" w:sz="0" w:space="0" w:color="auto"/>
            <w:bottom w:val="none" w:sz="0" w:space="0" w:color="auto"/>
            <w:right w:val="none" w:sz="0" w:space="0" w:color="auto"/>
          </w:divBdr>
        </w:div>
      </w:divsChild>
    </w:div>
    <w:div w:id="1404645687">
      <w:bodyDiv w:val="1"/>
      <w:marLeft w:val="0"/>
      <w:marRight w:val="0"/>
      <w:marTop w:val="0"/>
      <w:marBottom w:val="0"/>
      <w:divBdr>
        <w:top w:val="none" w:sz="0" w:space="0" w:color="auto"/>
        <w:left w:val="none" w:sz="0" w:space="0" w:color="auto"/>
        <w:bottom w:val="none" w:sz="0" w:space="0" w:color="auto"/>
        <w:right w:val="none" w:sz="0" w:space="0" w:color="auto"/>
      </w:divBdr>
      <w:divsChild>
        <w:div w:id="1186097079">
          <w:marLeft w:val="0"/>
          <w:marRight w:val="0"/>
          <w:marTop w:val="0"/>
          <w:marBottom w:val="0"/>
          <w:divBdr>
            <w:top w:val="none" w:sz="0" w:space="0" w:color="auto"/>
            <w:left w:val="none" w:sz="0" w:space="0" w:color="auto"/>
            <w:bottom w:val="none" w:sz="0" w:space="0" w:color="auto"/>
            <w:right w:val="none" w:sz="0" w:space="0" w:color="auto"/>
          </w:divBdr>
        </w:div>
        <w:div w:id="1784180699">
          <w:marLeft w:val="0"/>
          <w:marRight w:val="0"/>
          <w:marTop w:val="0"/>
          <w:marBottom w:val="0"/>
          <w:divBdr>
            <w:top w:val="none" w:sz="0" w:space="0" w:color="auto"/>
            <w:left w:val="none" w:sz="0" w:space="0" w:color="auto"/>
            <w:bottom w:val="none" w:sz="0" w:space="0" w:color="auto"/>
            <w:right w:val="none" w:sz="0" w:space="0" w:color="auto"/>
          </w:divBdr>
        </w:div>
        <w:div w:id="1844592160">
          <w:marLeft w:val="0"/>
          <w:marRight w:val="0"/>
          <w:marTop w:val="0"/>
          <w:marBottom w:val="0"/>
          <w:divBdr>
            <w:top w:val="none" w:sz="0" w:space="0" w:color="auto"/>
            <w:left w:val="none" w:sz="0" w:space="0" w:color="auto"/>
            <w:bottom w:val="none" w:sz="0" w:space="0" w:color="auto"/>
            <w:right w:val="none" w:sz="0" w:space="0" w:color="auto"/>
          </w:divBdr>
        </w:div>
        <w:div w:id="1919630843">
          <w:marLeft w:val="0"/>
          <w:marRight w:val="0"/>
          <w:marTop w:val="0"/>
          <w:marBottom w:val="0"/>
          <w:divBdr>
            <w:top w:val="none" w:sz="0" w:space="0" w:color="auto"/>
            <w:left w:val="none" w:sz="0" w:space="0" w:color="auto"/>
            <w:bottom w:val="none" w:sz="0" w:space="0" w:color="auto"/>
            <w:right w:val="none" w:sz="0" w:space="0" w:color="auto"/>
          </w:divBdr>
        </w:div>
      </w:divsChild>
    </w:div>
    <w:div w:id="1686902666">
      <w:bodyDiv w:val="1"/>
      <w:marLeft w:val="0"/>
      <w:marRight w:val="0"/>
      <w:marTop w:val="0"/>
      <w:marBottom w:val="0"/>
      <w:divBdr>
        <w:top w:val="none" w:sz="0" w:space="0" w:color="auto"/>
        <w:left w:val="none" w:sz="0" w:space="0" w:color="auto"/>
        <w:bottom w:val="none" w:sz="0" w:space="0" w:color="auto"/>
        <w:right w:val="none" w:sz="0" w:space="0" w:color="auto"/>
      </w:divBdr>
      <w:divsChild>
        <w:div w:id="201289999">
          <w:marLeft w:val="0"/>
          <w:marRight w:val="0"/>
          <w:marTop w:val="0"/>
          <w:marBottom w:val="0"/>
          <w:divBdr>
            <w:top w:val="none" w:sz="0" w:space="0" w:color="auto"/>
            <w:left w:val="none" w:sz="0" w:space="0" w:color="auto"/>
            <w:bottom w:val="none" w:sz="0" w:space="0" w:color="auto"/>
            <w:right w:val="none" w:sz="0" w:space="0" w:color="auto"/>
          </w:divBdr>
        </w:div>
        <w:div w:id="426508394">
          <w:marLeft w:val="0"/>
          <w:marRight w:val="0"/>
          <w:marTop w:val="0"/>
          <w:marBottom w:val="0"/>
          <w:divBdr>
            <w:top w:val="none" w:sz="0" w:space="0" w:color="auto"/>
            <w:left w:val="none" w:sz="0" w:space="0" w:color="auto"/>
            <w:bottom w:val="none" w:sz="0" w:space="0" w:color="auto"/>
            <w:right w:val="none" w:sz="0" w:space="0" w:color="auto"/>
          </w:divBdr>
        </w:div>
        <w:div w:id="842162043">
          <w:marLeft w:val="0"/>
          <w:marRight w:val="0"/>
          <w:marTop w:val="0"/>
          <w:marBottom w:val="0"/>
          <w:divBdr>
            <w:top w:val="none" w:sz="0" w:space="0" w:color="auto"/>
            <w:left w:val="none" w:sz="0" w:space="0" w:color="auto"/>
            <w:bottom w:val="none" w:sz="0" w:space="0" w:color="auto"/>
            <w:right w:val="none" w:sz="0" w:space="0" w:color="auto"/>
          </w:divBdr>
        </w:div>
        <w:div w:id="1177311792">
          <w:marLeft w:val="0"/>
          <w:marRight w:val="0"/>
          <w:marTop w:val="0"/>
          <w:marBottom w:val="0"/>
          <w:divBdr>
            <w:top w:val="none" w:sz="0" w:space="0" w:color="auto"/>
            <w:left w:val="none" w:sz="0" w:space="0" w:color="auto"/>
            <w:bottom w:val="none" w:sz="0" w:space="0" w:color="auto"/>
            <w:right w:val="none" w:sz="0" w:space="0" w:color="auto"/>
          </w:divBdr>
        </w:div>
        <w:div w:id="1790932895">
          <w:marLeft w:val="0"/>
          <w:marRight w:val="0"/>
          <w:marTop w:val="0"/>
          <w:marBottom w:val="0"/>
          <w:divBdr>
            <w:top w:val="none" w:sz="0" w:space="0" w:color="auto"/>
            <w:left w:val="none" w:sz="0" w:space="0" w:color="auto"/>
            <w:bottom w:val="none" w:sz="0" w:space="0" w:color="auto"/>
            <w:right w:val="none" w:sz="0" w:space="0" w:color="auto"/>
          </w:divBdr>
        </w:div>
        <w:div w:id="2049600582">
          <w:marLeft w:val="0"/>
          <w:marRight w:val="0"/>
          <w:marTop w:val="0"/>
          <w:marBottom w:val="0"/>
          <w:divBdr>
            <w:top w:val="none" w:sz="0" w:space="0" w:color="auto"/>
            <w:left w:val="none" w:sz="0" w:space="0" w:color="auto"/>
            <w:bottom w:val="none" w:sz="0" w:space="0" w:color="auto"/>
            <w:right w:val="none" w:sz="0" w:space="0" w:color="auto"/>
          </w:divBdr>
        </w:div>
        <w:div w:id="2054619896">
          <w:marLeft w:val="0"/>
          <w:marRight w:val="0"/>
          <w:marTop w:val="0"/>
          <w:marBottom w:val="0"/>
          <w:divBdr>
            <w:top w:val="none" w:sz="0" w:space="0" w:color="auto"/>
            <w:left w:val="none" w:sz="0" w:space="0" w:color="auto"/>
            <w:bottom w:val="none" w:sz="0" w:space="0" w:color="auto"/>
            <w:right w:val="none" w:sz="0" w:space="0" w:color="auto"/>
          </w:divBdr>
        </w:div>
      </w:divsChild>
    </w:div>
    <w:div w:id="1877808872">
      <w:bodyDiv w:val="1"/>
      <w:marLeft w:val="0"/>
      <w:marRight w:val="0"/>
      <w:marTop w:val="0"/>
      <w:marBottom w:val="0"/>
      <w:divBdr>
        <w:top w:val="none" w:sz="0" w:space="0" w:color="auto"/>
        <w:left w:val="none" w:sz="0" w:space="0" w:color="auto"/>
        <w:bottom w:val="none" w:sz="0" w:space="0" w:color="auto"/>
        <w:right w:val="none" w:sz="0" w:space="0" w:color="auto"/>
      </w:divBdr>
      <w:divsChild>
        <w:div w:id="889266524">
          <w:marLeft w:val="0"/>
          <w:marRight w:val="0"/>
          <w:marTop w:val="0"/>
          <w:marBottom w:val="0"/>
          <w:divBdr>
            <w:top w:val="none" w:sz="0" w:space="0" w:color="auto"/>
            <w:left w:val="none" w:sz="0" w:space="0" w:color="auto"/>
            <w:bottom w:val="none" w:sz="0" w:space="0" w:color="auto"/>
            <w:right w:val="none" w:sz="0" w:space="0" w:color="auto"/>
          </w:divBdr>
        </w:div>
        <w:div w:id="1176306558">
          <w:marLeft w:val="0"/>
          <w:marRight w:val="0"/>
          <w:marTop w:val="0"/>
          <w:marBottom w:val="0"/>
          <w:divBdr>
            <w:top w:val="none" w:sz="0" w:space="0" w:color="auto"/>
            <w:left w:val="none" w:sz="0" w:space="0" w:color="auto"/>
            <w:bottom w:val="none" w:sz="0" w:space="0" w:color="auto"/>
            <w:right w:val="none" w:sz="0" w:space="0" w:color="auto"/>
          </w:divBdr>
        </w:div>
        <w:div w:id="2065176470">
          <w:marLeft w:val="0"/>
          <w:marRight w:val="0"/>
          <w:marTop w:val="0"/>
          <w:marBottom w:val="0"/>
          <w:divBdr>
            <w:top w:val="none" w:sz="0" w:space="0" w:color="auto"/>
            <w:left w:val="none" w:sz="0" w:space="0" w:color="auto"/>
            <w:bottom w:val="none" w:sz="0" w:space="0" w:color="auto"/>
            <w:right w:val="none" w:sz="0" w:space="0" w:color="auto"/>
          </w:divBdr>
        </w:div>
        <w:div w:id="2131656386">
          <w:marLeft w:val="0"/>
          <w:marRight w:val="0"/>
          <w:marTop w:val="0"/>
          <w:marBottom w:val="0"/>
          <w:divBdr>
            <w:top w:val="none" w:sz="0" w:space="0" w:color="auto"/>
            <w:left w:val="none" w:sz="0" w:space="0" w:color="auto"/>
            <w:bottom w:val="none" w:sz="0" w:space="0" w:color="auto"/>
            <w:right w:val="none" w:sz="0" w:space="0" w:color="auto"/>
          </w:divBdr>
        </w:div>
      </w:divsChild>
    </w:div>
    <w:div w:id="1952668348">
      <w:bodyDiv w:val="1"/>
      <w:marLeft w:val="0"/>
      <w:marRight w:val="0"/>
      <w:marTop w:val="0"/>
      <w:marBottom w:val="0"/>
      <w:divBdr>
        <w:top w:val="none" w:sz="0" w:space="0" w:color="auto"/>
        <w:left w:val="none" w:sz="0" w:space="0" w:color="auto"/>
        <w:bottom w:val="none" w:sz="0" w:space="0" w:color="auto"/>
        <w:right w:val="none" w:sz="0" w:space="0" w:color="auto"/>
      </w:divBdr>
      <w:divsChild>
        <w:div w:id="1295142650">
          <w:marLeft w:val="0"/>
          <w:marRight w:val="0"/>
          <w:marTop w:val="0"/>
          <w:marBottom w:val="0"/>
          <w:divBdr>
            <w:top w:val="none" w:sz="0" w:space="0" w:color="auto"/>
            <w:left w:val="none" w:sz="0" w:space="0" w:color="auto"/>
            <w:bottom w:val="none" w:sz="0" w:space="0" w:color="auto"/>
            <w:right w:val="none" w:sz="0" w:space="0" w:color="auto"/>
          </w:divBdr>
        </w:div>
        <w:div w:id="1480806946">
          <w:marLeft w:val="0"/>
          <w:marRight w:val="0"/>
          <w:marTop w:val="0"/>
          <w:marBottom w:val="0"/>
          <w:divBdr>
            <w:top w:val="none" w:sz="0" w:space="0" w:color="auto"/>
            <w:left w:val="none" w:sz="0" w:space="0" w:color="auto"/>
            <w:bottom w:val="none" w:sz="0" w:space="0" w:color="auto"/>
            <w:right w:val="none" w:sz="0" w:space="0" w:color="auto"/>
          </w:divBdr>
        </w:div>
        <w:div w:id="1933312917">
          <w:marLeft w:val="0"/>
          <w:marRight w:val="0"/>
          <w:marTop w:val="0"/>
          <w:marBottom w:val="0"/>
          <w:divBdr>
            <w:top w:val="none" w:sz="0" w:space="0" w:color="auto"/>
            <w:left w:val="none" w:sz="0" w:space="0" w:color="auto"/>
            <w:bottom w:val="none" w:sz="0" w:space="0" w:color="auto"/>
            <w:right w:val="none" w:sz="0" w:space="0" w:color="auto"/>
          </w:divBdr>
        </w:div>
        <w:div w:id="2023243789">
          <w:marLeft w:val="0"/>
          <w:marRight w:val="0"/>
          <w:marTop w:val="0"/>
          <w:marBottom w:val="0"/>
          <w:divBdr>
            <w:top w:val="none" w:sz="0" w:space="0" w:color="auto"/>
            <w:left w:val="none" w:sz="0" w:space="0" w:color="auto"/>
            <w:bottom w:val="none" w:sz="0" w:space="0" w:color="auto"/>
            <w:right w:val="none" w:sz="0" w:space="0" w:color="auto"/>
          </w:divBdr>
        </w:div>
      </w:divsChild>
    </w:div>
    <w:div w:id="2024015146">
      <w:bodyDiv w:val="1"/>
      <w:marLeft w:val="0"/>
      <w:marRight w:val="0"/>
      <w:marTop w:val="0"/>
      <w:marBottom w:val="0"/>
      <w:divBdr>
        <w:top w:val="none" w:sz="0" w:space="0" w:color="auto"/>
        <w:left w:val="none" w:sz="0" w:space="0" w:color="auto"/>
        <w:bottom w:val="none" w:sz="0" w:space="0" w:color="auto"/>
        <w:right w:val="none" w:sz="0" w:space="0" w:color="auto"/>
      </w:divBdr>
      <w:divsChild>
        <w:div w:id="20516675">
          <w:marLeft w:val="0"/>
          <w:marRight w:val="0"/>
          <w:marTop w:val="0"/>
          <w:marBottom w:val="0"/>
          <w:divBdr>
            <w:top w:val="none" w:sz="0" w:space="0" w:color="auto"/>
            <w:left w:val="none" w:sz="0" w:space="0" w:color="auto"/>
            <w:bottom w:val="none" w:sz="0" w:space="0" w:color="auto"/>
            <w:right w:val="none" w:sz="0" w:space="0" w:color="auto"/>
          </w:divBdr>
        </w:div>
        <w:div w:id="29038270">
          <w:marLeft w:val="0"/>
          <w:marRight w:val="0"/>
          <w:marTop w:val="0"/>
          <w:marBottom w:val="0"/>
          <w:divBdr>
            <w:top w:val="none" w:sz="0" w:space="0" w:color="auto"/>
            <w:left w:val="none" w:sz="0" w:space="0" w:color="auto"/>
            <w:bottom w:val="none" w:sz="0" w:space="0" w:color="auto"/>
            <w:right w:val="none" w:sz="0" w:space="0" w:color="auto"/>
          </w:divBdr>
        </w:div>
        <w:div w:id="64768960">
          <w:marLeft w:val="0"/>
          <w:marRight w:val="0"/>
          <w:marTop w:val="0"/>
          <w:marBottom w:val="0"/>
          <w:divBdr>
            <w:top w:val="none" w:sz="0" w:space="0" w:color="auto"/>
            <w:left w:val="none" w:sz="0" w:space="0" w:color="auto"/>
            <w:bottom w:val="none" w:sz="0" w:space="0" w:color="auto"/>
            <w:right w:val="none" w:sz="0" w:space="0" w:color="auto"/>
          </w:divBdr>
        </w:div>
        <w:div w:id="258292687">
          <w:marLeft w:val="0"/>
          <w:marRight w:val="0"/>
          <w:marTop w:val="0"/>
          <w:marBottom w:val="0"/>
          <w:divBdr>
            <w:top w:val="none" w:sz="0" w:space="0" w:color="auto"/>
            <w:left w:val="none" w:sz="0" w:space="0" w:color="auto"/>
            <w:bottom w:val="none" w:sz="0" w:space="0" w:color="auto"/>
            <w:right w:val="none" w:sz="0" w:space="0" w:color="auto"/>
          </w:divBdr>
        </w:div>
        <w:div w:id="282813888">
          <w:marLeft w:val="0"/>
          <w:marRight w:val="0"/>
          <w:marTop w:val="0"/>
          <w:marBottom w:val="0"/>
          <w:divBdr>
            <w:top w:val="none" w:sz="0" w:space="0" w:color="auto"/>
            <w:left w:val="none" w:sz="0" w:space="0" w:color="auto"/>
            <w:bottom w:val="none" w:sz="0" w:space="0" w:color="auto"/>
            <w:right w:val="none" w:sz="0" w:space="0" w:color="auto"/>
          </w:divBdr>
        </w:div>
        <w:div w:id="314842641">
          <w:marLeft w:val="0"/>
          <w:marRight w:val="0"/>
          <w:marTop w:val="0"/>
          <w:marBottom w:val="0"/>
          <w:divBdr>
            <w:top w:val="none" w:sz="0" w:space="0" w:color="auto"/>
            <w:left w:val="none" w:sz="0" w:space="0" w:color="auto"/>
            <w:bottom w:val="none" w:sz="0" w:space="0" w:color="auto"/>
            <w:right w:val="none" w:sz="0" w:space="0" w:color="auto"/>
          </w:divBdr>
        </w:div>
        <w:div w:id="347827957">
          <w:marLeft w:val="0"/>
          <w:marRight w:val="0"/>
          <w:marTop w:val="0"/>
          <w:marBottom w:val="0"/>
          <w:divBdr>
            <w:top w:val="none" w:sz="0" w:space="0" w:color="auto"/>
            <w:left w:val="none" w:sz="0" w:space="0" w:color="auto"/>
            <w:bottom w:val="none" w:sz="0" w:space="0" w:color="auto"/>
            <w:right w:val="none" w:sz="0" w:space="0" w:color="auto"/>
          </w:divBdr>
        </w:div>
        <w:div w:id="510678036">
          <w:marLeft w:val="0"/>
          <w:marRight w:val="0"/>
          <w:marTop w:val="0"/>
          <w:marBottom w:val="0"/>
          <w:divBdr>
            <w:top w:val="none" w:sz="0" w:space="0" w:color="auto"/>
            <w:left w:val="none" w:sz="0" w:space="0" w:color="auto"/>
            <w:bottom w:val="none" w:sz="0" w:space="0" w:color="auto"/>
            <w:right w:val="none" w:sz="0" w:space="0" w:color="auto"/>
          </w:divBdr>
        </w:div>
        <w:div w:id="616762453">
          <w:marLeft w:val="0"/>
          <w:marRight w:val="0"/>
          <w:marTop w:val="0"/>
          <w:marBottom w:val="0"/>
          <w:divBdr>
            <w:top w:val="none" w:sz="0" w:space="0" w:color="auto"/>
            <w:left w:val="none" w:sz="0" w:space="0" w:color="auto"/>
            <w:bottom w:val="none" w:sz="0" w:space="0" w:color="auto"/>
            <w:right w:val="none" w:sz="0" w:space="0" w:color="auto"/>
          </w:divBdr>
        </w:div>
        <w:div w:id="675423680">
          <w:marLeft w:val="0"/>
          <w:marRight w:val="0"/>
          <w:marTop w:val="0"/>
          <w:marBottom w:val="0"/>
          <w:divBdr>
            <w:top w:val="none" w:sz="0" w:space="0" w:color="auto"/>
            <w:left w:val="none" w:sz="0" w:space="0" w:color="auto"/>
            <w:bottom w:val="none" w:sz="0" w:space="0" w:color="auto"/>
            <w:right w:val="none" w:sz="0" w:space="0" w:color="auto"/>
          </w:divBdr>
        </w:div>
        <w:div w:id="938486994">
          <w:marLeft w:val="0"/>
          <w:marRight w:val="0"/>
          <w:marTop w:val="0"/>
          <w:marBottom w:val="0"/>
          <w:divBdr>
            <w:top w:val="none" w:sz="0" w:space="0" w:color="auto"/>
            <w:left w:val="none" w:sz="0" w:space="0" w:color="auto"/>
            <w:bottom w:val="none" w:sz="0" w:space="0" w:color="auto"/>
            <w:right w:val="none" w:sz="0" w:space="0" w:color="auto"/>
          </w:divBdr>
        </w:div>
        <w:div w:id="1720860347">
          <w:marLeft w:val="0"/>
          <w:marRight w:val="0"/>
          <w:marTop w:val="0"/>
          <w:marBottom w:val="0"/>
          <w:divBdr>
            <w:top w:val="none" w:sz="0" w:space="0" w:color="auto"/>
            <w:left w:val="none" w:sz="0" w:space="0" w:color="auto"/>
            <w:bottom w:val="none" w:sz="0" w:space="0" w:color="auto"/>
            <w:right w:val="none" w:sz="0" w:space="0" w:color="auto"/>
          </w:divBdr>
        </w:div>
        <w:div w:id="174117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E251-3657-4B5B-BB0B-9583381B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43</Pages>
  <Words>4060</Words>
  <Characters>23144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27150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46</cp:revision>
  <cp:lastPrinted>2019-06-26T15:28:00Z</cp:lastPrinted>
  <dcterms:created xsi:type="dcterms:W3CDTF">2019-03-24T23:53:00Z</dcterms:created>
  <dcterms:modified xsi:type="dcterms:W3CDTF">2019-07-06T14:47:00Z</dcterms:modified>
</cp:coreProperties>
</file>